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1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D08" w:rsidRPr="00242205" w:rsidRDefault="00BB7B9C" w:rsidP="00242205">
      <w:pPr>
        <w:shd w:val="clear" w:color="auto" w:fill="FFFFFF" w:themeFill="background1"/>
        <w:jc w:val="center"/>
        <w:rPr>
          <w:b/>
          <w:i/>
        </w:rPr>
      </w:pPr>
      <w:r>
        <w:rPr>
          <w:b/>
          <w:i/>
        </w:rPr>
        <w:t xml:space="preserve"> </w:t>
      </w:r>
      <w:r w:rsidR="000102F2">
        <w:rPr>
          <w:b/>
          <w:i/>
        </w:rPr>
        <w:t xml:space="preserve"> </w:t>
      </w:r>
      <w:r w:rsidR="00AB4D08" w:rsidRPr="00242205">
        <w:rPr>
          <w:b/>
          <w:i/>
        </w:rPr>
        <w:t>«Результаты единого государственного экзамена 20</w:t>
      </w:r>
      <w:r w:rsidR="00EB7E4A" w:rsidRPr="00242205">
        <w:rPr>
          <w:b/>
          <w:i/>
        </w:rPr>
        <w:t>2</w:t>
      </w:r>
      <w:r w:rsidR="00025CA9" w:rsidRPr="00242205">
        <w:rPr>
          <w:b/>
          <w:i/>
        </w:rPr>
        <w:t>2</w:t>
      </w:r>
      <w:r w:rsidR="00AB4D08" w:rsidRPr="00242205">
        <w:rPr>
          <w:b/>
          <w:i/>
        </w:rPr>
        <w:t xml:space="preserve"> года</w:t>
      </w:r>
    </w:p>
    <w:p w:rsidR="00AB4D08" w:rsidRPr="00242205" w:rsidRDefault="00AB4D08" w:rsidP="00242205">
      <w:pPr>
        <w:shd w:val="clear" w:color="auto" w:fill="FFFFFF" w:themeFill="background1"/>
        <w:jc w:val="center"/>
      </w:pPr>
      <w:r w:rsidRPr="00242205">
        <w:rPr>
          <w:b/>
          <w:i/>
        </w:rPr>
        <w:t xml:space="preserve">в </w:t>
      </w:r>
      <w:proofErr w:type="spellStart"/>
      <w:r w:rsidR="00A35F7F" w:rsidRPr="00242205">
        <w:rPr>
          <w:b/>
          <w:i/>
          <w:u w:val="single"/>
        </w:rPr>
        <w:t>Тетюшском</w:t>
      </w:r>
      <w:proofErr w:type="spellEnd"/>
      <w:r w:rsidRPr="00242205">
        <w:rPr>
          <w:b/>
          <w:i/>
        </w:rPr>
        <w:t xml:space="preserve"> муниципальном районе»</w:t>
      </w:r>
    </w:p>
    <w:p w:rsidR="009C73B3" w:rsidRPr="00242205" w:rsidRDefault="00984A12" w:rsidP="00242205">
      <w:pPr>
        <w:shd w:val="clear" w:color="auto" w:fill="FFFFFF" w:themeFill="background1"/>
        <w:ind w:firstLine="1701"/>
        <w:jc w:val="center"/>
        <w:rPr>
          <w:b/>
        </w:rPr>
      </w:pPr>
      <w:r w:rsidRPr="00242205">
        <w:rPr>
          <w:b/>
        </w:rPr>
        <w:t xml:space="preserve">Раздел 1. </w:t>
      </w:r>
      <w:r w:rsidR="007B6C92" w:rsidRPr="00242205">
        <w:rPr>
          <w:b/>
        </w:rPr>
        <w:t>«Развитие системы внешней оценки качества образования на основе использования</w:t>
      </w:r>
      <w:r w:rsidR="00EB7E4A" w:rsidRPr="00242205">
        <w:rPr>
          <w:b/>
        </w:rPr>
        <w:t xml:space="preserve"> </w:t>
      </w:r>
      <w:r w:rsidR="007B6C92" w:rsidRPr="00242205">
        <w:rPr>
          <w:b/>
        </w:rPr>
        <w:t>результатов ЕГЭ»</w:t>
      </w:r>
    </w:p>
    <w:p w:rsidR="001F3AEA" w:rsidRPr="00242205" w:rsidRDefault="001F3AEA" w:rsidP="00242205">
      <w:pPr>
        <w:shd w:val="clear" w:color="auto" w:fill="FFFFFF" w:themeFill="background1"/>
        <w:ind w:firstLine="1701"/>
        <w:jc w:val="center"/>
        <w:rPr>
          <w:b/>
        </w:rPr>
      </w:pPr>
    </w:p>
    <w:p w:rsidR="00E12F62" w:rsidRPr="00242205" w:rsidRDefault="00C45157" w:rsidP="00242205">
      <w:pPr>
        <w:numPr>
          <w:ilvl w:val="1"/>
          <w:numId w:val="2"/>
        </w:numPr>
        <w:shd w:val="clear" w:color="auto" w:fill="FFFFFF" w:themeFill="background1"/>
        <w:jc w:val="center"/>
        <w:rPr>
          <w:b/>
        </w:rPr>
      </w:pPr>
      <w:r w:rsidRPr="00242205">
        <w:rPr>
          <w:b/>
        </w:rPr>
        <w:t>Стати</w:t>
      </w:r>
      <w:r w:rsidR="0032409C" w:rsidRPr="00242205">
        <w:rPr>
          <w:b/>
        </w:rPr>
        <w:t>сти</w:t>
      </w:r>
      <w:r w:rsidRPr="00242205">
        <w:rPr>
          <w:b/>
        </w:rPr>
        <w:t>ка участников ЕГЭ</w:t>
      </w:r>
      <w:r w:rsidR="006D0090" w:rsidRPr="00242205">
        <w:rPr>
          <w:b/>
        </w:rPr>
        <w:t>/ ГВЭ-11</w:t>
      </w:r>
      <w:r w:rsidRPr="00242205">
        <w:rPr>
          <w:b/>
        </w:rPr>
        <w:t xml:space="preserve"> в</w:t>
      </w:r>
      <w:r w:rsidR="00AE2A80" w:rsidRPr="00242205">
        <w:rPr>
          <w:b/>
        </w:rPr>
        <w:t xml:space="preserve"> </w:t>
      </w:r>
      <w:proofErr w:type="spellStart"/>
      <w:r w:rsidR="00A35F7F" w:rsidRPr="00242205">
        <w:rPr>
          <w:b/>
        </w:rPr>
        <w:t>Тетюшском</w:t>
      </w:r>
      <w:proofErr w:type="spellEnd"/>
      <w:r w:rsidR="00A35F7F" w:rsidRPr="00242205">
        <w:rPr>
          <w:b/>
        </w:rPr>
        <w:t xml:space="preserve"> </w:t>
      </w:r>
      <w:r w:rsidR="00AE2A80" w:rsidRPr="00242205">
        <w:rPr>
          <w:b/>
        </w:rPr>
        <w:t>муниципальном районе</w:t>
      </w:r>
    </w:p>
    <w:tbl>
      <w:tblPr>
        <w:tblW w:w="16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567"/>
        <w:gridCol w:w="709"/>
        <w:gridCol w:w="709"/>
        <w:gridCol w:w="567"/>
        <w:gridCol w:w="567"/>
        <w:gridCol w:w="708"/>
        <w:gridCol w:w="567"/>
        <w:gridCol w:w="532"/>
        <w:gridCol w:w="744"/>
        <w:gridCol w:w="709"/>
        <w:gridCol w:w="532"/>
        <w:gridCol w:w="532"/>
        <w:gridCol w:w="778"/>
        <w:gridCol w:w="532"/>
        <w:gridCol w:w="603"/>
        <w:gridCol w:w="567"/>
        <w:gridCol w:w="708"/>
        <w:gridCol w:w="567"/>
        <w:gridCol w:w="567"/>
        <w:gridCol w:w="707"/>
        <w:gridCol w:w="532"/>
      </w:tblGrid>
      <w:tr w:rsidR="000B6F41" w:rsidRPr="00242205">
        <w:tc>
          <w:tcPr>
            <w:tcW w:w="534" w:type="dxa"/>
            <w:vMerge w:val="restart"/>
            <w:vAlign w:val="center"/>
          </w:tcPr>
          <w:p w:rsidR="000B6F41" w:rsidRPr="00242205" w:rsidRDefault="000B6F41" w:rsidP="00242205">
            <w:pPr>
              <w:shd w:val="clear" w:color="auto" w:fill="FFFFFF" w:themeFill="background1"/>
              <w:jc w:val="center"/>
            </w:pPr>
            <w:r w:rsidRPr="00242205">
              <w:t>№</w:t>
            </w:r>
          </w:p>
        </w:tc>
        <w:tc>
          <w:tcPr>
            <w:tcW w:w="2551" w:type="dxa"/>
            <w:vMerge w:val="restart"/>
            <w:vAlign w:val="center"/>
          </w:tcPr>
          <w:p w:rsidR="000B6F41" w:rsidRPr="00242205" w:rsidRDefault="000B6F41" w:rsidP="00242205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  <w:r w:rsidRPr="00242205">
              <w:rPr>
                <w:sz w:val="16"/>
                <w:szCs w:val="16"/>
              </w:rPr>
              <w:t>Категори</w:t>
            </w:r>
            <w:r w:rsidR="00F91FC5" w:rsidRPr="00242205">
              <w:rPr>
                <w:sz w:val="16"/>
                <w:szCs w:val="16"/>
              </w:rPr>
              <w:t>и</w:t>
            </w:r>
            <w:r w:rsidRPr="00242205">
              <w:rPr>
                <w:sz w:val="16"/>
                <w:szCs w:val="16"/>
              </w:rPr>
              <w:t xml:space="preserve"> </w:t>
            </w:r>
            <w:r w:rsidR="00F91FC5" w:rsidRPr="00242205">
              <w:rPr>
                <w:sz w:val="16"/>
                <w:szCs w:val="16"/>
              </w:rPr>
              <w:t>участни</w:t>
            </w:r>
            <w:r w:rsidRPr="00242205">
              <w:rPr>
                <w:sz w:val="16"/>
                <w:szCs w:val="16"/>
              </w:rPr>
              <w:t>ков</w:t>
            </w:r>
            <w:r w:rsidR="00F91FC5" w:rsidRPr="00242205">
              <w:rPr>
                <w:sz w:val="16"/>
                <w:szCs w:val="16"/>
              </w:rPr>
              <w:t xml:space="preserve"> ЕГЭ</w:t>
            </w:r>
          </w:p>
        </w:tc>
        <w:tc>
          <w:tcPr>
            <w:tcW w:w="4394" w:type="dxa"/>
            <w:gridSpan w:val="7"/>
            <w:vAlign w:val="center"/>
          </w:tcPr>
          <w:p w:rsidR="000B6F41" w:rsidRPr="00242205" w:rsidRDefault="000B6F41" w:rsidP="00242205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  <w:r w:rsidRPr="00242205">
              <w:rPr>
                <w:sz w:val="16"/>
                <w:szCs w:val="16"/>
              </w:rPr>
              <w:t>город</w:t>
            </w:r>
          </w:p>
        </w:tc>
        <w:tc>
          <w:tcPr>
            <w:tcW w:w="4359" w:type="dxa"/>
            <w:gridSpan w:val="7"/>
            <w:vAlign w:val="center"/>
          </w:tcPr>
          <w:p w:rsidR="000B6F41" w:rsidRPr="00242205" w:rsidRDefault="000B6F41" w:rsidP="00242205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  <w:r w:rsidRPr="00242205">
              <w:rPr>
                <w:sz w:val="16"/>
                <w:szCs w:val="16"/>
              </w:rPr>
              <w:t>село</w:t>
            </w:r>
          </w:p>
        </w:tc>
        <w:tc>
          <w:tcPr>
            <w:tcW w:w="4251" w:type="dxa"/>
            <w:gridSpan w:val="7"/>
            <w:vAlign w:val="center"/>
          </w:tcPr>
          <w:p w:rsidR="000B6F41" w:rsidRPr="00242205" w:rsidRDefault="000B6F41" w:rsidP="00242205">
            <w:pPr>
              <w:shd w:val="clear" w:color="auto" w:fill="FFFFFF" w:themeFill="background1"/>
              <w:jc w:val="center"/>
              <w:rPr>
                <w:b/>
                <w:sz w:val="16"/>
                <w:szCs w:val="16"/>
              </w:rPr>
            </w:pPr>
            <w:r w:rsidRPr="00242205">
              <w:rPr>
                <w:b/>
                <w:sz w:val="16"/>
                <w:szCs w:val="16"/>
              </w:rPr>
              <w:t>ИТОГО</w:t>
            </w:r>
          </w:p>
        </w:tc>
      </w:tr>
      <w:tr w:rsidR="000B6F41" w:rsidRPr="00242205" w:rsidTr="00B91B84">
        <w:trPr>
          <w:trHeight w:val="117"/>
        </w:trPr>
        <w:tc>
          <w:tcPr>
            <w:tcW w:w="534" w:type="dxa"/>
            <w:vMerge/>
            <w:vAlign w:val="center"/>
          </w:tcPr>
          <w:p w:rsidR="000B6F41" w:rsidRPr="00242205" w:rsidRDefault="000B6F41" w:rsidP="00242205">
            <w:pPr>
              <w:shd w:val="clear" w:color="auto" w:fill="FFFFFF" w:themeFill="background1"/>
              <w:jc w:val="center"/>
            </w:pPr>
          </w:p>
        </w:tc>
        <w:tc>
          <w:tcPr>
            <w:tcW w:w="2551" w:type="dxa"/>
            <w:vMerge/>
            <w:vAlign w:val="center"/>
          </w:tcPr>
          <w:p w:rsidR="000B6F41" w:rsidRPr="00242205" w:rsidRDefault="000B6F41" w:rsidP="00242205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0B6F41" w:rsidRPr="00242205" w:rsidRDefault="000B6F41" w:rsidP="00242205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  <w:r w:rsidRPr="00242205">
              <w:rPr>
                <w:sz w:val="16"/>
                <w:szCs w:val="16"/>
              </w:rPr>
              <w:t>Всего, чел</w:t>
            </w:r>
          </w:p>
        </w:tc>
        <w:tc>
          <w:tcPr>
            <w:tcW w:w="709" w:type="dxa"/>
            <w:vMerge w:val="restart"/>
            <w:vAlign w:val="center"/>
          </w:tcPr>
          <w:p w:rsidR="000B6F41" w:rsidRPr="00242205" w:rsidRDefault="000B6F41" w:rsidP="00242205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  <w:r w:rsidRPr="00242205">
              <w:rPr>
                <w:sz w:val="16"/>
                <w:szCs w:val="16"/>
              </w:rPr>
              <w:t>Не  допущено, чел</w:t>
            </w:r>
          </w:p>
        </w:tc>
        <w:tc>
          <w:tcPr>
            <w:tcW w:w="709" w:type="dxa"/>
            <w:vMerge w:val="restart"/>
            <w:vAlign w:val="center"/>
          </w:tcPr>
          <w:p w:rsidR="000B6F41" w:rsidRPr="00242205" w:rsidRDefault="000B6F41" w:rsidP="00242205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  <w:r w:rsidRPr="00242205">
              <w:rPr>
                <w:sz w:val="16"/>
                <w:szCs w:val="16"/>
              </w:rPr>
              <w:t xml:space="preserve">Допущено к итог. </w:t>
            </w:r>
            <w:proofErr w:type="spellStart"/>
            <w:r w:rsidRPr="00242205">
              <w:rPr>
                <w:sz w:val="16"/>
                <w:szCs w:val="16"/>
              </w:rPr>
              <w:t>атт</w:t>
            </w:r>
            <w:proofErr w:type="spellEnd"/>
            <w:r w:rsidRPr="00242205">
              <w:rPr>
                <w:sz w:val="16"/>
                <w:szCs w:val="16"/>
              </w:rPr>
              <w:t>-и</w:t>
            </w:r>
          </w:p>
        </w:tc>
        <w:tc>
          <w:tcPr>
            <w:tcW w:w="2409" w:type="dxa"/>
            <w:gridSpan w:val="4"/>
            <w:vAlign w:val="center"/>
          </w:tcPr>
          <w:p w:rsidR="000B6F41" w:rsidRPr="00242205" w:rsidRDefault="000B6F41" w:rsidP="00242205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  <w:r w:rsidRPr="00242205">
              <w:rPr>
                <w:sz w:val="16"/>
                <w:szCs w:val="16"/>
              </w:rPr>
              <w:t>Из них</w:t>
            </w:r>
          </w:p>
        </w:tc>
        <w:tc>
          <w:tcPr>
            <w:tcW w:w="532" w:type="dxa"/>
            <w:vMerge w:val="restart"/>
            <w:vAlign w:val="center"/>
          </w:tcPr>
          <w:p w:rsidR="000B6F41" w:rsidRPr="00242205" w:rsidRDefault="000B6F41" w:rsidP="00242205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  <w:r w:rsidRPr="00242205">
              <w:rPr>
                <w:sz w:val="16"/>
                <w:szCs w:val="16"/>
              </w:rPr>
              <w:t>Всего, чел</w:t>
            </w:r>
          </w:p>
        </w:tc>
        <w:tc>
          <w:tcPr>
            <w:tcW w:w="744" w:type="dxa"/>
            <w:vMerge w:val="restart"/>
            <w:vAlign w:val="center"/>
          </w:tcPr>
          <w:p w:rsidR="000B6F41" w:rsidRPr="00242205" w:rsidRDefault="000B6F41" w:rsidP="00242205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  <w:r w:rsidRPr="00242205">
              <w:rPr>
                <w:sz w:val="16"/>
                <w:szCs w:val="16"/>
              </w:rPr>
              <w:t>Не  допущено, чел</w:t>
            </w:r>
          </w:p>
        </w:tc>
        <w:tc>
          <w:tcPr>
            <w:tcW w:w="709" w:type="dxa"/>
            <w:vMerge w:val="restart"/>
            <w:vAlign w:val="center"/>
          </w:tcPr>
          <w:p w:rsidR="000B6F41" w:rsidRPr="00242205" w:rsidRDefault="000B6F41" w:rsidP="00242205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  <w:r w:rsidRPr="00242205">
              <w:rPr>
                <w:sz w:val="16"/>
                <w:szCs w:val="16"/>
              </w:rPr>
              <w:t>Допуще</w:t>
            </w:r>
            <w:r w:rsidR="00E62878" w:rsidRPr="00242205">
              <w:rPr>
                <w:sz w:val="16"/>
                <w:szCs w:val="16"/>
              </w:rPr>
              <w:t xml:space="preserve">но к </w:t>
            </w:r>
            <w:proofErr w:type="spellStart"/>
            <w:r w:rsidR="00E62878" w:rsidRPr="00242205">
              <w:rPr>
                <w:sz w:val="16"/>
                <w:szCs w:val="16"/>
              </w:rPr>
              <w:t>ито</w:t>
            </w:r>
            <w:proofErr w:type="spellEnd"/>
            <w:r w:rsidRPr="00242205">
              <w:rPr>
                <w:sz w:val="16"/>
                <w:szCs w:val="16"/>
              </w:rPr>
              <w:t xml:space="preserve">. </w:t>
            </w:r>
            <w:proofErr w:type="spellStart"/>
            <w:r w:rsidRPr="00242205">
              <w:rPr>
                <w:sz w:val="16"/>
                <w:szCs w:val="16"/>
              </w:rPr>
              <w:t>атт</w:t>
            </w:r>
            <w:proofErr w:type="spellEnd"/>
            <w:r w:rsidRPr="00242205">
              <w:rPr>
                <w:sz w:val="16"/>
                <w:szCs w:val="16"/>
              </w:rPr>
              <w:t>-и</w:t>
            </w:r>
          </w:p>
        </w:tc>
        <w:tc>
          <w:tcPr>
            <w:tcW w:w="2374" w:type="dxa"/>
            <w:gridSpan w:val="4"/>
            <w:vAlign w:val="center"/>
          </w:tcPr>
          <w:p w:rsidR="000B6F41" w:rsidRPr="00242205" w:rsidRDefault="000B6F41" w:rsidP="00242205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  <w:r w:rsidRPr="00242205">
              <w:rPr>
                <w:sz w:val="16"/>
                <w:szCs w:val="16"/>
              </w:rPr>
              <w:t>Из них</w:t>
            </w:r>
          </w:p>
        </w:tc>
        <w:tc>
          <w:tcPr>
            <w:tcW w:w="603" w:type="dxa"/>
            <w:vMerge w:val="restart"/>
            <w:vAlign w:val="center"/>
          </w:tcPr>
          <w:p w:rsidR="000B6F41" w:rsidRPr="00242205" w:rsidRDefault="000B6F41" w:rsidP="00242205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  <w:r w:rsidRPr="00242205">
              <w:rPr>
                <w:sz w:val="16"/>
                <w:szCs w:val="16"/>
              </w:rPr>
              <w:t>Всего, чел</w:t>
            </w:r>
          </w:p>
        </w:tc>
        <w:tc>
          <w:tcPr>
            <w:tcW w:w="567" w:type="dxa"/>
            <w:vMerge w:val="restart"/>
            <w:vAlign w:val="center"/>
          </w:tcPr>
          <w:p w:rsidR="000B6F41" w:rsidRPr="00242205" w:rsidRDefault="000B6F41" w:rsidP="00242205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  <w:r w:rsidRPr="00242205">
              <w:rPr>
                <w:sz w:val="16"/>
                <w:szCs w:val="16"/>
              </w:rPr>
              <w:t>Не  допущено, чел</w:t>
            </w:r>
          </w:p>
        </w:tc>
        <w:tc>
          <w:tcPr>
            <w:tcW w:w="708" w:type="dxa"/>
            <w:vMerge w:val="restart"/>
            <w:vAlign w:val="center"/>
          </w:tcPr>
          <w:p w:rsidR="000B6F41" w:rsidRPr="00242205" w:rsidRDefault="000B6F41" w:rsidP="00242205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  <w:r w:rsidRPr="00242205">
              <w:rPr>
                <w:sz w:val="16"/>
                <w:szCs w:val="16"/>
              </w:rPr>
              <w:t xml:space="preserve">Допущено к итог. </w:t>
            </w:r>
            <w:proofErr w:type="spellStart"/>
            <w:r w:rsidRPr="00242205">
              <w:rPr>
                <w:sz w:val="16"/>
                <w:szCs w:val="16"/>
              </w:rPr>
              <w:t>атт</w:t>
            </w:r>
            <w:proofErr w:type="spellEnd"/>
            <w:r w:rsidRPr="00242205">
              <w:rPr>
                <w:sz w:val="16"/>
                <w:szCs w:val="16"/>
              </w:rPr>
              <w:t>-и</w:t>
            </w:r>
          </w:p>
        </w:tc>
        <w:tc>
          <w:tcPr>
            <w:tcW w:w="2373" w:type="dxa"/>
            <w:gridSpan w:val="4"/>
            <w:vAlign w:val="center"/>
          </w:tcPr>
          <w:p w:rsidR="000B6F41" w:rsidRPr="00242205" w:rsidRDefault="000B6F41" w:rsidP="00242205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  <w:r w:rsidRPr="00242205">
              <w:rPr>
                <w:sz w:val="16"/>
                <w:szCs w:val="16"/>
              </w:rPr>
              <w:t>Из них</w:t>
            </w:r>
          </w:p>
        </w:tc>
      </w:tr>
      <w:tr w:rsidR="000B6F41" w:rsidRPr="00242205" w:rsidTr="00375D8D">
        <w:trPr>
          <w:trHeight w:val="725"/>
        </w:trPr>
        <w:tc>
          <w:tcPr>
            <w:tcW w:w="534" w:type="dxa"/>
            <w:vMerge/>
            <w:vAlign w:val="center"/>
          </w:tcPr>
          <w:p w:rsidR="000B6F41" w:rsidRPr="00242205" w:rsidRDefault="000B6F41" w:rsidP="00242205">
            <w:pPr>
              <w:shd w:val="clear" w:color="auto" w:fill="FFFFFF" w:themeFill="background1"/>
              <w:jc w:val="center"/>
            </w:pPr>
          </w:p>
        </w:tc>
        <w:tc>
          <w:tcPr>
            <w:tcW w:w="2551" w:type="dxa"/>
            <w:vMerge/>
            <w:vAlign w:val="center"/>
          </w:tcPr>
          <w:p w:rsidR="000B6F41" w:rsidRPr="00242205" w:rsidRDefault="000B6F41" w:rsidP="00242205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0B6F41" w:rsidRPr="00242205" w:rsidRDefault="000B6F41" w:rsidP="00242205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6F41" w:rsidRPr="00242205" w:rsidRDefault="000B6F41" w:rsidP="00242205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6F41" w:rsidRPr="00242205" w:rsidRDefault="000B6F41" w:rsidP="00242205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0B6F41" w:rsidRPr="00242205" w:rsidRDefault="000B6F41" w:rsidP="00242205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  <w:r w:rsidRPr="00242205">
              <w:rPr>
                <w:sz w:val="16"/>
                <w:szCs w:val="16"/>
              </w:rPr>
              <w:t>Сдавали ЕГЭ</w:t>
            </w:r>
          </w:p>
        </w:tc>
        <w:tc>
          <w:tcPr>
            <w:tcW w:w="567" w:type="dxa"/>
            <w:vAlign w:val="center"/>
          </w:tcPr>
          <w:p w:rsidR="000B6F41" w:rsidRPr="00242205" w:rsidRDefault="000B6F41" w:rsidP="00242205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  <w:r w:rsidRPr="00242205">
              <w:rPr>
                <w:sz w:val="16"/>
                <w:szCs w:val="16"/>
              </w:rPr>
              <w:t>Сдавали ГВЭ</w:t>
            </w:r>
          </w:p>
        </w:tc>
        <w:tc>
          <w:tcPr>
            <w:tcW w:w="708" w:type="dxa"/>
            <w:vAlign w:val="center"/>
          </w:tcPr>
          <w:p w:rsidR="000B6F41" w:rsidRPr="00242205" w:rsidRDefault="000B6F41" w:rsidP="00242205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  <w:r w:rsidRPr="00242205">
              <w:rPr>
                <w:sz w:val="16"/>
                <w:szCs w:val="16"/>
              </w:rPr>
              <w:t>Сдавали ЕГЭ</w:t>
            </w:r>
          </w:p>
          <w:p w:rsidR="000B6F41" w:rsidRPr="00242205" w:rsidRDefault="000B6F41" w:rsidP="00242205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  <w:r w:rsidRPr="00242205">
              <w:rPr>
                <w:sz w:val="16"/>
                <w:szCs w:val="16"/>
              </w:rPr>
              <w:t>+ГВЭ</w:t>
            </w:r>
          </w:p>
        </w:tc>
        <w:tc>
          <w:tcPr>
            <w:tcW w:w="567" w:type="dxa"/>
            <w:vAlign w:val="center"/>
          </w:tcPr>
          <w:p w:rsidR="000B6F41" w:rsidRPr="00242205" w:rsidRDefault="000B6F41" w:rsidP="00242205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  <w:r w:rsidRPr="00242205">
              <w:rPr>
                <w:sz w:val="16"/>
                <w:szCs w:val="16"/>
              </w:rPr>
              <w:t>Не явились</w:t>
            </w:r>
          </w:p>
        </w:tc>
        <w:tc>
          <w:tcPr>
            <w:tcW w:w="532" w:type="dxa"/>
            <w:vMerge/>
            <w:vAlign w:val="center"/>
          </w:tcPr>
          <w:p w:rsidR="000B6F41" w:rsidRPr="00242205" w:rsidRDefault="000B6F41" w:rsidP="00242205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</w:p>
        </w:tc>
        <w:tc>
          <w:tcPr>
            <w:tcW w:w="744" w:type="dxa"/>
            <w:vMerge/>
            <w:vAlign w:val="center"/>
          </w:tcPr>
          <w:p w:rsidR="000B6F41" w:rsidRPr="00242205" w:rsidRDefault="000B6F41" w:rsidP="00242205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B6F41" w:rsidRPr="00242205" w:rsidRDefault="000B6F41" w:rsidP="00242205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</w:p>
        </w:tc>
        <w:tc>
          <w:tcPr>
            <w:tcW w:w="532" w:type="dxa"/>
            <w:vAlign w:val="center"/>
          </w:tcPr>
          <w:p w:rsidR="000B6F41" w:rsidRPr="00242205" w:rsidRDefault="000B6F41" w:rsidP="00242205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  <w:r w:rsidRPr="00242205">
              <w:rPr>
                <w:sz w:val="16"/>
                <w:szCs w:val="16"/>
              </w:rPr>
              <w:t>Сдавали ЕГЭ</w:t>
            </w:r>
          </w:p>
        </w:tc>
        <w:tc>
          <w:tcPr>
            <w:tcW w:w="532" w:type="dxa"/>
            <w:vAlign w:val="center"/>
          </w:tcPr>
          <w:p w:rsidR="000B6F41" w:rsidRPr="00242205" w:rsidRDefault="000B6F41" w:rsidP="00242205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  <w:r w:rsidRPr="00242205">
              <w:rPr>
                <w:sz w:val="16"/>
                <w:szCs w:val="16"/>
              </w:rPr>
              <w:t>Сдавали ГВЭ</w:t>
            </w:r>
          </w:p>
        </w:tc>
        <w:tc>
          <w:tcPr>
            <w:tcW w:w="778" w:type="dxa"/>
            <w:vAlign w:val="center"/>
          </w:tcPr>
          <w:p w:rsidR="000B6F41" w:rsidRPr="00242205" w:rsidRDefault="000B6F41" w:rsidP="00242205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  <w:r w:rsidRPr="00242205">
              <w:rPr>
                <w:sz w:val="16"/>
                <w:szCs w:val="16"/>
              </w:rPr>
              <w:t>Сдавали ЕГЭ+</w:t>
            </w:r>
          </w:p>
          <w:p w:rsidR="000B6F41" w:rsidRPr="00242205" w:rsidRDefault="000B6F41" w:rsidP="00242205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  <w:r w:rsidRPr="00242205">
              <w:rPr>
                <w:sz w:val="16"/>
                <w:szCs w:val="16"/>
              </w:rPr>
              <w:t>ГВЭ</w:t>
            </w:r>
          </w:p>
        </w:tc>
        <w:tc>
          <w:tcPr>
            <w:tcW w:w="532" w:type="dxa"/>
            <w:vAlign w:val="center"/>
          </w:tcPr>
          <w:p w:rsidR="000B6F41" w:rsidRPr="00242205" w:rsidRDefault="000B6F41" w:rsidP="00242205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  <w:r w:rsidRPr="00242205">
              <w:rPr>
                <w:sz w:val="16"/>
                <w:szCs w:val="16"/>
              </w:rPr>
              <w:t>Не явились</w:t>
            </w:r>
          </w:p>
        </w:tc>
        <w:tc>
          <w:tcPr>
            <w:tcW w:w="603" w:type="dxa"/>
            <w:vMerge/>
            <w:vAlign w:val="center"/>
          </w:tcPr>
          <w:p w:rsidR="000B6F41" w:rsidRPr="00242205" w:rsidRDefault="000B6F41" w:rsidP="00242205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0B6F41" w:rsidRPr="00242205" w:rsidRDefault="000B6F41" w:rsidP="00242205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0B6F41" w:rsidRPr="00242205" w:rsidRDefault="000B6F41" w:rsidP="00242205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0B6F41" w:rsidRPr="00242205" w:rsidRDefault="000B6F41" w:rsidP="00242205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  <w:r w:rsidRPr="00242205">
              <w:rPr>
                <w:sz w:val="16"/>
                <w:szCs w:val="16"/>
              </w:rPr>
              <w:t>Сдавали ЕГЭ</w:t>
            </w:r>
          </w:p>
        </w:tc>
        <w:tc>
          <w:tcPr>
            <w:tcW w:w="567" w:type="dxa"/>
            <w:vAlign w:val="center"/>
          </w:tcPr>
          <w:p w:rsidR="000B6F41" w:rsidRPr="00242205" w:rsidRDefault="000B6F41" w:rsidP="00242205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  <w:r w:rsidRPr="00242205">
              <w:rPr>
                <w:sz w:val="16"/>
                <w:szCs w:val="16"/>
              </w:rPr>
              <w:t>Сдавали ГВЭ</w:t>
            </w:r>
          </w:p>
        </w:tc>
        <w:tc>
          <w:tcPr>
            <w:tcW w:w="707" w:type="dxa"/>
            <w:vAlign w:val="center"/>
          </w:tcPr>
          <w:p w:rsidR="000B6F41" w:rsidRPr="00242205" w:rsidRDefault="000B6F41" w:rsidP="00242205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  <w:r w:rsidRPr="00242205">
              <w:rPr>
                <w:sz w:val="16"/>
                <w:szCs w:val="16"/>
              </w:rPr>
              <w:t>Сдавали ЕГЭ+</w:t>
            </w:r>
          </w:p>
          <w:p w:rsidR="000B6F41" w:rsidRPr="00242205" w:rsidRDefault="000B6F41" w:rsidP="00242205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  <w:r w:rsidRPr="00242205">
              <w:rPr>
                <w:sz w:val="16"/>
                <w:szCs w:val="16"/>
              </w:rPr>
              <w:t>ГВЭ</w:t>
            </w:r>
          </w:p>
        </w:tc>
        <w:tc>
          <w:tcPr>
            <w:tcW w:w="532" w:type="dxa"/>
            <w:vAlign w:val="center"/>
          </w:tcPr>
          <w:p w:rsidR="000B6F41" w:rsidRPr="00242205" w:rsidRDefault="000B6F41" w:rsidP="00242205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  <w:r w:rsidRPr="00242205">
              <w:rPr>
                <w:sz w:val="16"/>
                <w:szCs w:val="16"/>
              </w:rPr>
              <w:t>Не явились</w:t>
            </w:r>
          </w:p>
        </w:tc>
      </w:tr>
      <w:tr w:rsidR="00CF65E3" w:rsidRPr="00242205" w:rsidTr="00375D8D">
        <w:trPr>
          <w:trHeight w:val="414"/>
        </w:trPr>
        <w:tc>
          <w:tcPr>
            <w:tcW w:w="534" w:type="dxa"/>
            <w:vAlign w:val="center"/>
          </w:tcPr>
          <w:p w:rsidR="00CF65E3" w:rsidRPr="00242205" w:rsidRDefault="00CF65E3" w:rsidP="00242205">
            <w:pPr>
              <w:shd w:val="clear" w:color="auto" w:fill="FFFFFF" w:themeFill="background1"/>
              <w:jc w:val="center"/>
            </w:pPr>
            <w:r w:rsidRPr="00242205">
              <w:t>1</w:t>
            </w:r>
          </w:p>
        </w:tc>
        <w:tc>
          <w:tcPr>
            <w:tcW w:w="2551" w:type="dxa"/>
            <w:vAlign w:val="center"/>
          </w:tcPr>
          <w:p w:rsidR="00CF65E3" w:rsidRPr="00242205" w:rsidRDefault="00CF65E3" w:rsidP="00242205">
            <w:pPr>
              <w:shd w:val="clear" w:color="auto" w:fill="FFFFFF" w:themeFill="background1"/>
              <w:jc w:val="center"/>
            </w:pPr>
            <w:r w:rsidRPr="00242205">
              <w:t>2</w:t>
            </w:r>
          </w:p>
        </w:tc>
        <w:tc>
          <w:tcPr>
            <w:tcW w:w="567" w:type="dxa"/>
            <w:vAlign w:val="center"/>
          </w:tcPr>
          <w:p w:rsidR="00CF65E3" w:rsidRPr="00242205" w:rsidRDefault="00CF65E3" w:rsidP="00242205">
            <w:pPr>
              <w:shd w:val="clear" w:color="auto" w:fill="FFFFFF" w:themeFill="background1"/>
              <w:jc w:val="center"/>
            </w:pPr>
            <w:r w:rsidRPr="00242205">
              <w:t>3</w:t>
            </w:r>
          </w:p>
        </w:tc>
        <w:tc>
          <w:tcPr>
            <w:tcW w:w="709" w:type="dxa"/>
            <w:vAlign w:val="center"/>
          </w:tcPr>
          <w:p w:rsidR="00CF65E3" w:rsidRPr="00242205" w:rsidRDefault="00CF65E3" w:rsidP="00242205">
            <w:pPr>
              <w:shd w:val="clear" w:color="auto" w:fill="FFFFFF" w:themeFill="background1"/>
              <w:jc w:val="center"/>
            </w:pPr>
            <w:r w:rsidRPr="00242205">
              <w:t>4</w:t>
            </w:r>
          </w:p>
        </w:tc>
        <w:tc>
          <w:tcPr>
            <w:tcW w:w="709" w:type="dxa"/>
            <w:vAlign w:val="center"/>
          </w:tcPr>
          <w:p w:rsidR="00CF65E3" w:rsidRPr="00242205" w:rsidRDefault="00CF65E3" w:rsidP="00242205">
            <w:pPr>
              <w:shd w:val="clear" w:color="auto" w:fill="FFFFFF" w:themeFill="background1"/>
              <w:jc w:val="center"/>
            </w:pPr>
            <w:r w:rsidRPr="00242205">
              <w:t>5</w:t>
            </w:r>
          </w:p>
        </w:tc>
        <w:tc>
          <w:tcPr>
            <w:tcW w:w="567" w:type="dxa"/>
            <w:vAlign w:val="center"/>
          </w:tcPr>
          <w:p w:rsidR="00CF65E3" w:rsidRPr="00242205" w:rsidRDefault="00CF65E3" w:rsidP="00242205">
            <w:pPr>
              <w:shd w:val="clear" w:color="auto" w:fill="FFFFFF" w:themeFill="background1"/>
              <w:jc w:val="center"/>
            </w:pPr>
            <w:r w:rsidRPr="00242205">
              <w:t>6</w:t>
            </w:r>
          </w:p>
        </w:tc>
        <w:tc>
          <w:tcPr>
            <w:tcW w:w="567" w:type="dxa"/>
            <w:vAlign w:val="center"/>
          </w:tcPr>
          <w:p w:rsidR="00CF65E3" w:rsidRPr="00242205" w:rsidRDefault="00CF65E3" w:rsidP="00242205">
            <w:pPr>
              <w:shd w:val="clear" w:color="auto" w:fill="FFFFFF" w:themeFill="background1"/>
              <w:jc w:val="center"/>
            </w:pPr>
            <w:r w:rsidRPr="00242205">
              <w:t>7</w:t>
            </w:r>
          </w:p>
        </w:tc>
        <w:tc>
          <w:tcPr>
            <w:tcW w:w="708" w:type="dxa"/>
            <w:vAlign w:val="center"/>
          </w:tcPr>
          <w:p w:rsidR="00CF65E3" w:rsidRPr="00242205" w:rsidRDefault="00CF65E3" w:rsidP="00242205">
            <w:pPr>
              <w:shd w:val="clear" w:color="auto" w:fill="FFFFFF" w:themeFill="background1"/>
              <w:jc w:val="center"/>
            </w:pPr>
            <w:r w:rsidRPr="00242205">
              <w:t>8</w:t>
            </w:r>
          </w:p>
        </w:tc>
        <w:tc>
          <w:tcPr>
            <w:tcW w:w="567" w:type="dxa"/>
            <w:vAlign w:val="center"/>
          </w:tcPr>
          <w:p w:rsidR="00CF65E3" w:rsidRPr="00242205" w:rsidRDefault="00CF65E3" w:rsidP="00242205">
            <w:pPr>
              <w:shd w:val="clear" w:color="auto" w:fill="FFFFFF" w:themeFill="background1"/>
              <w:jc w:val="center"/>
            </w:pPr>
            <w:r w:rsidRPr="00242205">
              <w:t>9</w:t>
            </w:r>
          </w:p>
        </w:tc>
        <w:tc>
          <w:tcPr>
            <w:tcW w:w="532" w:type="dxa"/>
            <w:vAlign w:val="center"/>
          </w:tcPr>
          <w:p w:rsidR="00CF65E3" w:rsidRPr="00242205" w:rsidRDefault="00CF65E3" w:rsidP="00242205">
            <w:pPr>
              <w:shd w:val="clear" w:color="auto" w:fill="FFFFFF" w:themeFill="background1"/>
              <w:jc w:val="center"/>
            </w:pPr>
            <w:r w:rsidRPr="00242205">
              <w:t>10</w:t>
            </w:r>
          </w:p>
        </w:tc>
        <w:tc>
          <w:tcPr>
            <w:tcW w:w="744" w:type="dxa"/>
            <w:vAlign w:val="center"/>
          </w:tcPr>
          <w:p w:rsidR="00CF65E3" w:rsidRPr="00242205" w:rsidRDefault="00CF65E3" w:rsidP="00242205">
            <w:pPr>
              <w:shd w:val="clear" w:color="auto" w:fill="FFFFFF" w:themeFill="background1"/>
              <w:jc w:val="center"/>
            </w:pPr>
            <w:r w:rsidRPr="00242205">
              <w:t>11</w:t>
            </w:r>
          </w:p>
        </w:tc>
        <w:tc>
          <w:tcPr>
            <w:tcW w:w="709" w:type="dxa"/>
            <w:vAlign w:val="center"/>
          </w:tcPr>
          <w:p w:rsidR="00CF65E3" w:rsidRPr="00242205" w:rsidRDefault="00CF65E3" w:rsidP="00242205">
            <w:pPr>
              <w:shd w:val="clear" w:color="auto" w:fill="FFFFFF" w:themeFill="background1"/>
              <w:jc w:val="center"/>
            </w:pPr>
            <w:r w:rsidRPr="00242205">
              <w:t>12</w:t>
            </w:r>
          </w:p>
        </w:tc>
        <w:tc>
          <w:tcPr>
            <w:tcW w:w="532" w:type="dxa"/>
            <w:vAlign w:val="center"/>
          </w:tcPr>
          <w:p w:rsidR="00CF65E3" w:rsidRPr="00242205" w:rsidRDefault="00CF65E3" w:rsidP="00242205">
            <w:pPr>
              <w:shd w:val="clear" w:color="auto" w:fill="FFFFFF" w:themeFill="background1"/>
              <w:jc w:val="center"/>
            </w:pPr>
            <w:r w:rsidRPr="00242205">
              <w:t>13</w:t>
            </w:r>
          </w:p>
        </w:tc>
        <w:tc>
          <w:tcPr>
            <w:tcW w:w="532" w:type="dxa"/>
            <w:vAlign w:val="center"/>
          </w:tcPr>
          <w:p w:rsidR="00CF65E3" w:rsidRPr="00242205" w:rsidRDefault="00CF65E3" w:rsidP="00242205">
            <w:pPr>
              <w:shd w:val="clear" w:color="auto" w:fill="FFFFFF" w:themeFill="background1"/>
              <w:jc w:val="center"/>
            </w:pPr>
            <w:r w:rsidRPr="00242205">
              <w:t>14</w:t>
            </w:r>
          </w:p>
        </w:tc>
        <w:tc>
          <w:tcPr>
            <w:tcW w:w="778" w:type="dxa"/>
            <w:vAlign w:val="center"/>
          </w:tcPr>
          <w:p w:rsidR="00CF65E3" w:rsidRPr="00242205" w:rsidRDefault="00CF65E3" w:rsidP="00242205">
            <w:pPr>
              <w:shd w:val="clear" w:color="auto" w:fill="FFFFFF" w:themeFill="background1"/>
              <w:jc w:val="center"/>
            </w:pPr>
            <w:r w:rsidRPr="00242205">
              <w:t>15</w:t>
            </w:r>
          </w:p>
        </w:tc>
        <w:tc>
          <w:tcPr>
            <w:tcW w:w="532" w:type="dxa"/>
            <w:vAlign w:val="center"/>
          </w:tcPr>
          <w:p w:rsidR="00CF65E3" w:rsidRPr="00242205" w:rsidRDefault="00CF65E3" w:rsidP="00242205">
            <w:pPr>
              <w:shd w:val="clear" w:color="auto" w:fill="FFFFFF" w:themeFill="background1"/>
              <w:jc w:val="center"/>
            </w:pPr>
            <w:r w:rsidRPr="00242205">
              <w:t>16</w:t>
            </w:r>
          </w:p>
        </w:tc>
        <w:tc>
          <w:tcPr>
            <w:tcW w:w="603" w:type="dxa"/>
            <w:vAlign w:val="center"/>
          </w:tcPr>
          <w:p w:rsidR="00CF65E3" w:rsidRPr="00242205" w:rsidRDefault="00CF65E3" w:rsidP="00242205">
            <w:pPr>
              <w:shd w:val="clear" w:color="auto" w:fill="FFFFFF" w:themeFill="background1"/>
              <w:jc w:val="center"/>
            </w:pPr>
            <w:r w:rsidRPr="00242205">
              <w:t>17</w:t>
            </w:r>
          </w:p>
        </w:tc>
        <w:tc>
          <w:tcPr>
            <w:tcW w:w="567" w:type="dxa"/>
            <w:vAlign w:val="center"/>
          </w:tcPr>
          <w:p w:rsidR="00CF65E3" w:rsidRPr="00242205" w:rsidRDefault="00CF65E3" w:rsidP="00242205">
            <w:pPr>
              <w:shd w:val="clear" w:color="auto" w:fill="FFFFFF" w:themeFill="background1"/>
              <w:jc w:val="center"/>
            </w:pPr>
            <w:r w:rsidRPr="00242205">
              <w:t>18</w:t>
            </w:r>
          </w:p>
        </w:tc>
        <w:tc>
          <w:tcPr>
            <w:tcW w:w="708" w:type="dxa"/>
            <w:vAlign w:val="center"/>
          </w:tcPr>
          <w:p w:rsidR="00CF65E3" w:rsidRPr="00242205" w:rsidRDefault="00CF65E3" w:rsidP="00242205">
            <w:pPr>
              <w:shd w:val="clear" w:color="auto" w:fill="FFFFFF" w:themeFill="background1"/>
              <w:jc w:val="center"/>
            </w:pPr>
            <w:r w:rsidRPr="00242205">
              <w:t>19</w:t>
            </w:r>
          </w:p>
        </w:tc>
        <w:tc>
          <w:tcPr>
            <w:tcW w:w="567" w:type="dxa"/>
            <w:vAlign w:val="center"/>
          </w:tcPr>
          <w:p w:rsidR="00CF65E3" w:rsidRPr="00242205" w:rsidRDefault="00CF65E3" w:rsidP="00242205">
            <w:pPr>
              <w:shd w:val="clear" w:color="auto" w:fill="FFFFFF" w:themeFill="background1"/>
              <w:jc w:val="center"/>
            </w:pPr>
            <w:r w:rsidRPr="00242205">
              <w:t>20</w:t>
            </w:r>
          </w:p>
        </w:tc>
        <w:tc>
          <w:tcPr>
            <w:tcW w:w="567" w:type="dxa"/>
            <w:vAlign w:val="center"/>
          </w:tcPr>
          <w:p w:rsidR="00CF65E3" w:rsidRPr="00242205" w:rsidRDefault="00CF65E3" w:rsidP="00242205">
            <w:pPr>
              <w:shd w:val="clear" w:color="auto" w:fill="FFFFFF" w:themeFill="background1"/>
              <w:jc w:val="center"/>
            </w:pPr>
            <w:r w:rsidRPr="00242205">
              <w:t>21</w:t>
            </w:r>
          </w:p>
        </w:tc>
        <w:tc>
          <w:tcPr>
            <w:tcW w:w="707" w:type="dxa"/>
            <w:vAlign w:val="center"/>
          </w:tcPr>
          <w:p w:rsidR="00CF65E3" w:rsidRPr="00242205" w:rsidRDefault="00CF65E3" w:rsidP="00242205">
            <w:pPr>
              <w:shd w:val="clear" w:color="auto" w:fill="FFFFFF" w:themeFill="background1"/>
              <w:jc w:val="center"/>
            </w:pPr>
            <w:r w:rsidRPr="00242205">
              <w:t>22</w:t>
            </w:r>
          </w:p>
        </w:tc>
        <w:tc>
          <w:tcPr>
            <w:tcW w:w="532" w:type="dxa"/>
            <w:vAlign w:val="center"/>
          </w:tcPr>
          <w:p w:rsidR="00CF65E3" w:rsidRPr="00242205" w:rsidRDefault="00CF65E3" w:rsidP="00242205">
            <w:pPr>
              <w:shd w:val="clear" w:color="auto" w:fill="FFFFFF" w:themeFill="background1"/>
              <w:jc w:val="center"/>
            </w:pPr>
            <w:r w:rsidRPr="00242205">
              <w:t>23</w:t>
            </w:r>
          </w:p>
        </w:tc>
      </w:tr>
      <w:tr w:rsidR="009C6312" w:rsidRPr="00242205" w:rsidTr="00375D8D">
        <w:tc>
          <w:tcPr>
            <w:tcW w:w="534" w:type="dxa"/>
          </w:tcPr>
          <w:p w:rsidR="009C6312" w:rsidRPr="00242205" w:rsidRDefault="009C6312" w:rsidP="00242205">
            <w:pPr>
              <w:pStyle w:val="Default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2422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9C6312" w:rsidRPr="00242205" w:rsidRDefault="009C6312" w:rsidP="00242205">
            <w:pPr>
              <w:pStyle w:val="Default"/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242205">
              <w:rPr>
                <w:rFonts w:ascii="Times New Roman" w:hAnsi="Times New Roman" w:cs="Times New Roman"/>
              </w:rPr>
              <w:t>Учащиеся выпускных классов средних общеобразовательных учреждений</w:t>
            </w:r>
          </w:p>
        </w:tc>
        <w:tc>
          <w:tcPr>
            <w:tcW w:w="567" w:type="dxa"/>
          </w:tcPr>
          <w:p w:rsidR="009C6312" w:rsidRPr="00242205" w:rsidRDefault="00DD1FDB" w:rsidP="0024220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42205">
              <w:rPr>
                <w:sz w:val="22"/>
                <w:szCs w:val="22"/>
              </w:rPr>
              <w:t>76</w:t>
            </w:r>
          </w:p>
        </w:tc>
        <w:tc>
          <w:tcPr>
            <w:tcW w:w="709" w:type="dxa"/>
          </w:tcPr>
          <w:p w:rsidR="009C6312" w:rsidRPr="00242205" w:rsidRDefault="00DD1FDB" w:rsidP="0024220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9C6312" w:rsidRPr="00242205" w:rsidRDefault="00DD1FDB" w:rsidP="0024220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42205">
              <w:rPr>
                <w:sz w:val="22"/>
                <w:szCs w:val="22"/>
              </w:rPr>
              <w:t>76</w:t>
            </w:r>
          </w:p>
        </w:tc>
        <w:tc>
          <w:tcPr>
            <w:tcW w:w="567" w:type="dxa"/>
          </w:tcPr>
          <w:p w:rsidR="009C6312" w:rsidRPr="00242205" w:rsidRDefault="00DD1FDB" w:rsidP="0024220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42205">
              <w:rPr>
                <w:sz w:val="22"/>
                <w:szCs w:val="22"/>
              </w:rPr>
              <w:t>76</w:t>
            </w:r>
          </w:p>
        </w:tc>
        <w:tc>
          <w:tcPr>
            <w:tcW w:w="567" w:type="dxa"/>
          </w:tcPr>
          <w:p w:rsidR="009C6312" w:rsidRPr="00242205" w:rsidRDefault="00DD1FDB" w:rsidP="0024220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:rsidR="009C6312" w:rsidRPr="00242205" w:rsidRDefault="00DD1FDB" w:rsidP="0024220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9C6312" w:rsidRPr="00242205" w:rsidRDefault="00DD1FDB" w:rsidP="0024220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32" w:type="dxa"/>
          </w:tcPr>
          <w:p w:rsidR="009C6312" w:rsidRPr="00242205" w:rsidRDefault="00DD1FDB" w:rsidP="0024220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42205">
              <w:rPr>
                <w:sz w:val="22"/>
                <w:szCs w:val="22"/>
              </w:rPr>
              <w:t>27</w:t>
            </w:r>
          </w:p>
        </w:tc>
        <w:tc>
          <w:tcPr>
            <w:tcW w:w="744" w:type="dxa"/>
          </w:tcPr>
          <w:p w:rsidR="009C6312" w:rsidRPr="00242205" w:rsidRDefault="00DD1FDB" w:rsidP="0024220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9C6312" w:rsidRPr="00242205" w:rsidRDefault="00DD1FDB" w:rsidP="0024220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42205">
              <w:rPr>
                <w:sz w:val="22"/>
                <w:szCs w:val="22"/>
              </w:rPr>
              <w:t>27</w:t>
            </w:r>
          </w:p>
        </w:tc>
        <w:tc>
          <w:tcPr>
            <w:tcW w:w="532" w:type="dxa"/>
          </w:tcPr>
          <w:p w:rsidR="009C6312" w:rsidRPr="00242205" w:rsidRDefault="00DD1FDB" w:rsidP="0024220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42205">
              <w:rPr>
                <w:sz w:val="22"/>
                <w:szCs w:val="22"/>
              </w:rPr>
              <w:t>27</w:t>
            </w:r>
          </w:p>
        </w:tc>
        <w:tc>
          <w:tcPr>
            <w:tcW w:w="532" w:type="dxa"/>
          </w:tcPr>
          <w:p w:rsidR="009C6312" w:rsidRPr="00242205" w:rsidRDefault="00DD1FDB" w:rsidP="0024220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78" w:type="dxa"/>
          </w:tcPr>
          <w:p w:rsidR="009C6312" w:rsidRPr="00242205" w:rsidRDefault="00DD1FDB" w:rsidP="0024220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32" w:type="dxa"/>
          </w:tcPr>
          <w:p w:rsidR="009C6312" w:rsidRPr="00242205" w:rsidRDefault="00DD1FDB" w:rsidP="0024220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603" w:type="dxa"/>
          </w:tcPr>
          <w:p w:rsidR="009C6312" w:rsidRPr="00242205" w:rsidRDefault="00375D8D" w:rsidP="0024220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42205">
              <w:rPr>
                <w:sz w:val="22"/>
                <w:szCs w:val="22"/>
              </w:rPr>
              <w:t>103</w:t>
            </w:r>
          </w:p>
        </w:tc>
        <w:tc>
          <w:tcPr>
            <w:tcW w:w="567" w:type="dxa"/>
          </w:tcPr>
          <w:p w:rsidR="009C6312" w:rsidRPr="00242205" w:rsidRDefault="00375D8D" w:rsidP="0024220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:rsidR="009C6312" w:rsidRPr="00242205" w:rsidRDefault="00375D8D" w:rsidP="0024220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42205">
              <w:rPr>
                <w:sz w:val="22"/>
                <w:szCs w:val="22"/>
              </w:rPr>
              <w:t>103</w:t>
            </w:r>
          </w:p>
        </w:tc>
        <w:tc>
          <w:tcPr>
            <w:tcW w:w="567" w:type="dxa"/>
          </w:tcPr>
          <w:p w:rsidR="009C6312" w:rsidRPr="00242205" w:rsidRDefault="00375D8D" w:rsidP="0024220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42205">
              <w:rPr>
                <w:sz w:val="22"/>
                <w:szCs w:val="22"/>
              </w:rPr>
              <w:t>103</w:t>
            </w:r>
          </w:p>
        </w:tc>
        <w:tc>
          <w:tcPr>
            <w:tcW w:w="567" w:type="dxa"/>
          </w:tcPr>
          <w:p w:rsidR="009C6312" w:rsidRPr="00242205" w:rsidRDefault="00375D8D" w:rsidP="0024220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07" w:type="dxa"/>
          </w:tcPr>
          <w:p w:rsidR="009C6312" w:rsidRPr="00242205" w:rsidRDefault="00375D8D" w:rsidP="0024220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32" w:type="dxa"/>
          </w:tcPr>
          <w:p w:rsidR="009C6312" w:rsidRPr="00242205" w:rsidRDefault="00375D8D" w:rsidP="0024220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42205">
              <w:rPr>
                <w:sz w:val="22"/>
                <w:szCs w:val="22"/>
              </w:rPr>
              <w:t>0</w:t>
            </w:r>
          </w:p>
        </w:tc>
      </w:tr>
      <w:tr w:rsidR="00A86F57" w:rsidRPr="00242205" w:rsidTr="00375D8D">
        <w:tc>
          <w:tcPr>
            <w:tcW w:w="534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t>1.1</w:t>
            </w:r>
          </w:p>
        </w:tc>
        <w:tc>
          <w:tcPr>
            <w:tcW w:w="2551" w:type="dxa"/>
          </w:tcPr>
          <w:p w:rsidR="00A86F57" w:rsidRPr="00242205" w:rsidRDefault="00A86F57" w:rsidP="00242205">
            <w:pPr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273"/>
              </w:tabs>
              <w:ind w:left="0" w:firstLine="0"/>
            </w:pPr>
            <w:r w:rsidRPr="00242205">
              <w:t>гимназии</w:t>
            </w:r>
          </w:p>
        </w:tc>
        <w:tc>
          <w:tcPr>
            <w:tcW w:w="567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32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44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32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32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78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32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603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07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32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</w:tr>
      <w:tr w:rsidR="00A86F57" w:rsidRPr="00242205" w:rsidTr="00375D8D">
        <w:tc>
          <w:tcPr>
            <w:tcW w:w="534" w:type="dxa"/>
          </w:tcPr>
          <w:p w:rsidR="00A86F57" w:rsidRPr="00242205" w:rsidRDefault="00A86F57" w:rsidP="00242205">
            <w:pPr>
              <w:shd w:val="clear" w:color="auto" w:fill="FFFFFF" w:themeFill="background1"/>
            </w:pPr>
            <w:r w:rsidRPr="00242205">
              <w:t>1.2</w:t>
            </w:r>
          </w:p>
        </w:tc>
        <w:tc>
          <w:tcPr>
            <w:tcW w:w="2551" w:type="dxa"/>
          </w:tcPr>
          <w:p w:rsidR="00A86F57" w:rsidRPr="00242205" w:rsidRDefault="00A86F57" w:rsidP="00242205">
            <w:pPr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273"/>
              </w:tabs>
              <w:ind w:left="0" w:firstLine="0"/>
            </w:pPr>
            <w:r w:rsidRPr="00242205">
              <w:t>лицеи</w:t>
            </w:r>
          </w:p>
        </w:tc>
        <w:tc>
          <w:tcPr>
            <w:tcW w:w="567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32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44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32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32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78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32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603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07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32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</w:tr>
      <w:tr w:rsidR="00A86F57" w:rsidRPr="00242205" w:rsidTr="00375D8D">
        <w:tc>
          <w:tcPr>
            <w:tcW w:w="534" w:type="dxa"/>
          </w:tcPr>
          <w:p w:rsidR="00A86F57" w:rsidRPr="00242205" w:rsidRDefault="00A86F57" w:rsidP="00242205">
            <w:pPr>
              <w:shd w:val="clear" w:color="auto" w:fill="FFFFFF" w:themeFill="background1"/>
            </w:pPr>
            <w:r w:rsidRPr="00242205">
              <w:t>1.3</w:t>
            </w:r>
          </w:p>
        </w:tc>
        <w:tc>
          <w:tcPr>
            <w:tcW w:w="2551" w:type="dxa"/>
          </w:tcPr>
          <w:p w:rsidR="00A86F57" w:rsidRPr="00242205" w:rsidRDefault="00A86F57" w:rsidP="00242205">
            <w:pPr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273"/>
              </w:tabs>
              <w:ind w:left="0" w:firstLine="0"/>
            </w:pPr>
            <w:r w:rsidRPr="00242205">
              <w:t>школы с углубленным изучением отдельных предметов</w:t>
            </w:r>
          </w:p>
        </w:tc>
        <w:tc>
          <w:tcPr>
            <w:tcW w:w="567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32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44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32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32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78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32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603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07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32" w:type="dxa"/>
          </w:tcPr>
          <w:p w:rsidR="00A86F57" w:rsidRPr="00242205" w:rsidRDefault="00A86F57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</w:tr>
      <w:tr w:rsidR="00F128D9" w:rsidRPr="00242205" w:rsidTr="00375D8D">
        <w:tc>
          <w:tcPr>
            <w:tcW w:w="534" w:type="dxa"/>
          </w:tcPr>
          <w:p w:rsidR="00F128D9" w:rsidRPr="00242205" w:rsidRDefault="00F128D9" w:rsidP="00242205">
            <w:pPr>
              <w:shd w:val="clear" w:color="auto" w:fill="FFFFFF" w:themeFill="background1"/>
            </w:pPr>
            <w:r w:rsidRPr="00242205">
              <w:t>1.4</w:t>
            </w:r>
          </w:p>
        </w:tc>
        <w:tc>
          <w:tcPr>
            <w:tcW w:w="2551" w:type="dxa"/>
          </w:tcPr>
          <w:p w:rsidR="00F128D9" w:rsidRPr="00242205" w:rsidRDefault="00F128D9" w:rsidP="00242205">
            <w:pPr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273"/>
              </w:tabs>
              <w:ind w:left="0" w:firstLine="0"/>
            </w:pPr>
            <w:r w:rsidRPr="00242205">
              <w:t>средние общеобразовательные школы</w:t>
            </w:r>
          </w:p>
        </w:tc>
        <w:tc>
          <w:tcPr>
            <w:tcW w:w="567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42205">
              <w:rPr>
                <w:sz w:val="22"/>
                <w:szCs w:val="22"/>
              </w:rPr>
              <w:t>76</w:t>
            </w:r>
          </w:p>
        </w:tc>
        <w:tc>
          <w:tcPr>
            <w:tcW w:w="709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42205">
              <w:rPr>
                <w:sz w:val="22"/>
                <w:szCs w:val="22"/>
              </w:rPr>
              <w:t>76</w:t>
            </w:r>
          </w:p>
        </w:tc>
        <w:tc>
          <w:tcPr>
            <w:tcW w:w="567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42205">
              <w:rPr>
                <w:sz w:val="22"/>
                <w:szCs w:val="22"/>
              </w:rPr>
              <w:t>76</w:t>
            </w:r>
          </w:p>
        </w:tc>
        <w:tc>
          <w:tcPr>
            <w:tcW w:w="567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32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42205">
              <w:rPr>
                <w:sz w:val="22"/>
                <w:szCs w:val="22"/>
              </w:rPr>
              <w:t>27</w:t>
            </w:r>
          </w:p>
        </w:tc>
        <w:tc>
          <w:tcPr>
            <w:tcW w:w="744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42205">
              <w:rPr>
                <w:sz w:val="22"/>
                <w:szCs w:val="22"/>
              </w:rPr>
              <w:t>27</w:t>
            </w:r>
          </w:p>
        </w:tc>
        <w:tc>
          <w:tcPr>
            <w:tcW w:w="532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42205">
              <w:rPr>
                <w:sz w:val="22"/>
                <w:szCs w:val="22"/>
              </w:rPr>
              <w:t>27</w:t>
            </w:r>
          </w:p>
        </w:tc>
        <w:tc>
          <w:tcPr>
            <w:tcW w:w="532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78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32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603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42205">
              <w:rPr>
                <w:sz w:val="22"/>
                <w:szCs w:val="22"/>
              </w:rPr>
              <w:t>103</w:t>
            </w:r>
          </w:p>
        </w:tc>
        <w:tc>
          <w:tcPr>
            <w:tcW w:w="567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42205">
              <w:rPr>
                <w:sz w:val="22"/>
                <w:szCs w:val="22"/>
              </w:rPr>
              <w:t>103</w:t>
            </w:r>
          </w:p>
        </w:tc>
        <w:tc>
          <w:tcPr>
            <w:tcW w:w="567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42205">
              <w:rPr>
                <w:sz w:val="22"/>
                <w:szCs w:val="22"/>
              </w:rPr>
              <w:t>103</w:t>
            </w:r>
          </w:p>
        </w:tc>
        <w:tc>
          <w:tcPr>
            <w:tcW w:w="567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07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32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42205">
              <w:rPr>
                <w:sz w:val="22"/>
                <w:szCs w:val="22"/>
              </w:rPr>
              <w:t>0</w:t>
            </w:r>
          </w:p>
        </w:tc>
      </w:tr>
      <w:tr w:rsidR="00F128D9" w:rsidRPr="00242205" w:rsidTr="00375D8D">
        <w:tc>
          <w:tcPr>
            <w:tcW w:w="534" w:type="dxa"/>
          </w:tcPr>
          <w:p w:rsidR="00F128D9" w:rsidRPr="00242205" w:rsidRDefault="00F128D9" w:rsidP="00242205">
            <w:pPr>
              <w:shd w:val="clear" w:color="auto" w:fill="FFFFFF" w:themeFill="background1"/>
            </w:pPr>
            <w:r w:rsidRPr="00242205">
              <w:t>1.5</w:t>
            </w:r>
          </w:p>
        </w:tc>
        <w:tc>
          <w:tcPr>
            <w:tcW w:w="2551" w:type="dxa"/>
          </w:tcPr>
          <w:p w:rsidR="00F128D9" w:rsidRPr="00242205" w:rsidRDefault="00F128D9" w:rsidP="00242205">
            <w:pPr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273"/>
              </w:tabs>
              <w:ind w:left="0" w:firstLine="0"/>
            </w:pPr>
            <w:r w:rsidRPr="00242205">
              <w:t>негосударственные средние общеобразовательные учреждения</w:t>
            </w:r>
          </w:p>
        </w:tc>
        <w:tc>
          <w:tcPr>
            <w:tcW w:w="567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32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44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32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32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78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32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603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07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32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</w:tr>
      <w:tr w:rsidR="00F128D9" w:rsidRPr="00242205" w:rsidTr="00375D8D">
        <w:tc>
          <w:tcPr>
            <w:tcW w:w="534" w:type="dxa"/>
          </w:tcPr>
          <w:p w:rsidR="00F128D9" w:rsidRPr="00242205" w:rsidRDefault="00F128D9" w:rsidP="00242205">
            <w:pPr>
              <w:shd w:val="clear" w:color="auto" w:fill="FFFFFF" w:themeFill="background1"/>
            </w:pPr>
            <w:r w:rsidRPr="00242205">
              <w:t>1.6</w:t>
            </w:r>
          </w:p>
        </w:tc>
        <w:tc>
          <w:tcPr>
            <w:tcW w:w="2551" w:type="dxa"/>
          </w:tcPr>
          <w:p w:rsidR="00F128D9" w:rsidRPr="00242205" w:rsidRDefault="00F128D9" w:rsidP="00242205">
            <w:pPr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273"/>
              </w:tabs>
              <w:ind w:left="0" w:firstLine="0"/>
            </w:pPr>
            <w:r w:rsidRPr="00242205">
              <w:t xml:space="preserve">выпускники прошлых лет </w:t>
            </w:r>
          </w:p>
        </w:tc>
        <w:tc>
          <w:tcPr>
            <w:tcW w:w="567" w:type="dxa"/>
          </w:tcPr>
          <w:p w:rsidR="00F128D9" w:rsidRPr="00242205" w:rsidRDefault="00C368C4" w:rsidP="00242205">
            <w:pPr>
              <w:shd w:val="clear" w:color="auto" w:fill="FFFFFF" w:themeFill="background1"/>
              <w:jc w:val="center"/>
            </w:pPr>
            <w:r w:rsidRPr="00242205">
              <w:t>1</w:t>
            </w:r>
          </w:p>
        </w:tc>
        <w:tc>
          <w:tcPr>
            <w:tcW w:w="709" w:type="dxa"/>
          </w:tcPr>
          <w:p w:rsidR="00F128D9" w:rsidRPr="00242205" w:rsidRDefault="00C368C4" w:rsidP="00242205">
            <w:pPr>
              <w:shd w:val="clear" w:color="auto" w:fill="FFFFFF" w:themeFill="background1"/>
              <w:jc w:val="center"/>
            </w:pPr>
            <w:r w:rsidRPr="00242205">
              <w:t>0</w:t>
            </w:r>
          </w:p>
        </w:tc>
        <w:tc>
          <w:tcPr>
            <w:tcW w:w="709" w:type="dxa"/>
          </w:tcPr>
          <w:p w:rsidR="00F128D9" w:rsidRPr="00242205" w:rsidRDefault="00C368C4" w:rsidP="00242205">
            <w:pPr>
              <w:shd w:val="clear" w:color="auto" w:fill="FFFFFF" w:themeFill="background1"/>
              <w:jc w:val="center"/>
            </w:pPr>
            <w:r w:rsidRPr="00242205">
              <w:t>1</w:t>
            </w:r>
          </w:p>
        </w:tc>
        <w:tc>
          <w:tcPr>
            <w:tcW w:w="567" w:type="dxa"/>
          </w:tcPr>
          <w:p w:rsidR="00F128D9" w:rsidRPr="00242205" w:rsidRDefault="00C368C4" w:rsidP="00242205">
            <w:pPr>
              <w:shd w:val="clear" w:color="auto" w:fill="FFFFFF" w:themeFill="background1"/>
              <w:jc w:val="center"/>
            </w:pPr>
            <w:r w:rsidRPr="00242205">
              <w:t>1</w:t>
            </w:r>
          </w:p>
        </w:tc>
        <w:tc>
          <w:tcPr>
            <w:tcW w:w="567" w:type="dxa"/>
          </w:tcPr>
          <w:p w:rsidR="00F128D9" w:rsidRPr="00242205" w:rsidRDefault="00C368C4" w:rsidP="00242205">
            <w:pPr>
              <w:shd w:val="clear" w:color="auto" w:fill="FFFFFF" w:themeFill="background1"/>
              <w:jc w:val="center"/>
            </w:pPr>
            <w:r w:rsidRPr="00242205">
              <w:t>0</w:t>
            </w:r>
          </w:p>
        </w:tc>
        <w:tc>
          <w:tcPr>
            <w:tcW w:w="708" w:type="dxa"/>
          </w:tcPr>
          <w:p w:rsidR="00F128D9" w:rsidRPr="00242205" w:rsidRDefault="00C368C4" w:rsidP="00242205">
            <w:pPr>
              <w:shd w:val="clear" w:color="auto" w:fill="FFFFFF" w:themeFill="background1"/>
              <w:jc w:val="center"/>
            </w:pPr>
            <w:r w:rsidRPr="00242205">
              <w:t>0</w:t>
            </w:r>
          </w:p>
        </w:tc>
        <w:tc>
          <w:tcPr>
            <w:tcW w:w="567" w:type="dxa"/>
          </w:tcPr>
          <w:p w:rsidR="00F128D9" w:rsidRPr="00242205" w:rsidRDefault="00C368C4" w:rsidP="00242205">
            <w:pPr>
              <w:shd w:val="clear" w:color="auto" w:fill="FFFFFF" w:themeFill="background1"/>
              <w:jc w:val="center"/>
            </w:pPr>
            <w:r w:rsidRPr="00242205">
              <w:t>0</w:t>
            </w:r>
          </w:p>
        </w:tc>
        <w:tc>
          <w:tcPr>
            <w:tcW w:w="532" w:type="dxa"/>
          </w:tcPr>
          <w:p w:rsidR="00F128D9" w:rsidRPr="00242205" w:rsidRDefault="00C368C4" w:rsidP="00242205">
            <w:pPr>
              <w:shd w:val="clear" w:color="auto" w:fill="FFFFFF" w:themeFill="background1"/>
              <w:jc w:val="center"/>
            </w:pPr>
            <w:r w:rsidRPr="00242205">
              <w:t>0</w:t>
            </w:r>
          </w:p>
        </w:tc>
        <w:tc>
          <w:tcPr>
            <w:tcW w:w="744" w:type="dxa"/>
          </w:tcPr>
          <w:p w:rsidR="00F128D9" w:rsidRPr="00242205" w:rsidRDefault="00C368C4" w:rsidP="00242205">
            <w:pPr>
              <w:shd w:val="clear" w:color="auto" w:fill="FFFFFF" w:themeFill="background1"/>
              <w:jc w:val="center"/>
            </w:pPr>
            <w:r w:rsidRPr="00242205">
              <w:t>0</w:t>
            </w:r>
          </w:p>
        </w:tc>
        <w:tc>
          <w:tcPr>
            <w:tcW w:w="709" w:type="dxa"/>
          </w:tcPr>
          <w:p w:rsidR="00F128D9" w:rsidRPr="00242205" w:rsidRDefault="00C368C4" w:rsidP="00242205">
            <w:pPr>
              <w:shd w:val="clear" w:color="auto" w:fill="FFFFFF" w:themeFill="background1"/>
              <w:jc w:val="center"/>
            </w:pPr>
            <w:r w:rsidRPr="00242205">
              <w:t>0</w:t>
            </w:r>
          </w:p>
        </w:tc>
        <w:tc>
          <w:tcPr>
            <w:tcW w:w="532" w:type="dxa"/>
          </w:tcPr>
          <w:p w:rsidR="00F128D9" w:rsidRPr="00242205" w:rsidRDefault="00C368C4" w:rsidP="00242205">
            <w:pPr>
              <w:shd w:val="clear" w:color="auto" w:fill="FFFFFF" w:themeFill="background1"/>
              <w:jc w:val="center"/>
            </w:pPr>
            <w:r w:rsidRPr="00242205">
              <w:t>0</w:t>
            </w:r>
          </w:p>
        </w:tc>
        <w:tc>
          <w:tcPr>
            <w:tcW w:w="532" w:type="dxa"/>
          </w:tcPr>
          <w:p w:rsidR="00F128D9" w:rsidRPr="00242205" w:rsidRDefault="00C368C4" w:rsidP="00242205">
            <w:pPr>
              <w:shd w:val="clear" w:color="auto" w:fill="FFFFFF" w:themeFill="background1"/>
              <w:jc w:val="center"/>
            </w:pPr>
            <w:r w:rsidRPr="00242205">
              <w:t>0</w:t>
            </w:r>
          </w:p>
        </w:tc>
        <w:tc>
          <w:tcPr>
            <w:tcW w:w="778" w:type="dxa"/>
          </w:tcPr>
          <w:p w:rsidR="00F128D9" w:rsidRPr="00242205" w:rsidRDefault="00C368C4" w:rsidP="00242205">
            <w:pPr>
              <w:shd w:val="clear" w:color="auto" w:fill="FFFFFF" w:themeFill="background1"/>
              <w:jc w:val="center"/>
            </w:pPr>
            <w:r w:rsidRPr="00242205">
              <w:t>0</w:t>
            </w:r>
          </w:p>
        </w:tc>
        <w:tc>
          <w:tcPr>
            <w:tcW w:w="532" w:type="dxa"/>
          </w:tcPr>
          <w:p w:rsidR="00F128D9" w:rsidRPr="00242205" w:rsidRDefault="00C368C4" w:rsidP="00242205">
            <w:pPr>
              <w:shd w:val="clear" w:color="auto" w:fill="FFFFFF" w:themeFill="background1"/>
              <w:jc w:val="center"/>
            </w:pPr>
            <w:r w:rsidRPr="00242205">
              <w:t>0</w:t>
            </w:r>
          </w:p>
        </w:tc>
        <w:tc>
          <w:tcPr>
            <w:tcW w:w="603" w:type="dxa"/>
          </w:tcPr>
          <w:p w:rsidR="00F128D9" w:rsidRPr="00242205" w:rsidRDefault="00C368C4" w:rsidP="00242205">
            <w:pPr>
              <w:shd w:val="clear" w:color="auto" w:fill="FFFFFF" w:themeFill="background1"/>
              <w:jc w:val="center"/>
            </w:pPr>
            <w:r w:rsidRPr="00242205">
              <w:t>1</w:t>
            </w:r>
          </w:p>
        </w:tc>
        <w:tc>
          <w:tcPr>
            <w:tcW w:w="567" w:type="dxa"/>
          </w:tcPr>
          <w:p w:rsidR="00F128D9" w:rsidRPr="00242205" w:rsidRDefault="00C368C4" w:rsidP="00242205">
            <w:pPr>
              <w:shd w:val="clear" w:color="auto" w:fill="FFFFFF" w:themeFill="background1"/>
              <w:jc w:val="center"/>
            </w:pPr>
            <w:r w:rsidRPr="00242205">
              <w:t>0</w:t>
            </w:r>
          </w:p>
        </w:tc>
        <w:tc>
          <w:tcPr>
            <w:tcW w:w="708" w:type="dxa"/>
          </w:tcPr>
          <w:p w:rsidR="00F128D9" w:rsidRPr="00242205" w:rsidRDefault="00C368C4" w:rsidP="00242205">
            <w:pPr>
              <w:shd w:val="clear" w:color="auto" w:fill="FFFFFF" w:themeFill="background1"/>
              <w:jc w:val="center"/>
            </w:pPr>
            <w:r w:rsidRPr="00242205">
              <w:t>1</w:t>
            </w:r>
          </w:p>
        </w:tc>
        <w:tc>
          <w:tcPr>
            <w:tcW w:w="567" w:type="dxa"/>
          </w:tcPr>
          <w:p w:rsidR="00F128D9" w:rsidRPr="00242205" w:rsidRDefault="00C368C4" w:rsidP="00242205">
            <w:pPr>
              <w:shd w:val="clear" w:color="auto" w:fill="FFFFFF" w:themeFill="background1"/>
              <w:jc w:val="center"/>
            </w:pPr>
            <w:r w:rsidRPr="00242205">
              <w:t>1</w:t>
            </w:r>
          </w:p>
        </w:tc>
        <w:tc>
          <w:tcPr>
            <w:tcW w:w="567" w:type="dxa"/>
          </w:tcPr>
          <w:p w:rsidR="00F128D9" w:rsidRPr="00242205" w:rsidRDefault="00C368C4" w:rsidP="00242205">
            <w:pPr>
              <w:shd w:val="clear" w:color="auto" w:fill="FFFFFF" w:themeFill="background1"/>
              <w:jc w:val="center"/>
            </w:pPr>
            <w:r w:rsidRPr="00242205">
              <w:t>0</w:t>
            </w:r>
          </w:p>
        </w:tc>
        <w:tc>
          <w:tcPr>
            <w:tcW w:w="707" w:type="dxa"/>
          </w:tcPr>
          <w:p w:rsidR="00F128D9" w:rsidRPr="00242205" w:rsidRDefault="00C368C4" w:rsidP="00242205">
            <w:pPr>
              <w:shd w:val="clear" w:color="auto" w:fill="FFFFFF" w:themeFill="background1"/>
              <w:jc w:val="center"/>
            </w:pPr>
            <w:r w:rsidRPr="00242205">
              <w:t>0</w:t>
            </w:r>
          </w:p>
        </w:tc>
        <w:tc>
          <w:tcPr>
            <w:tcW w:w="532" w:type="dxa"/>
          </w:tcPr>
          <w:p w:rsidR="00F128D9" w:rsidRPr="00242205" w:rsidRDefault="00C368C4" w:rsidP="00242205">
            <w:pPr>
              <w:shd w:val="clear" w:color="auto" w:fill="FFFFFF" w:themeFill="background1"/>
              <w:jc w:val="center"/>
            </w:pPr>
            <w:r w:rsidRPr="00242205">
              <w:t>0</w:t>
            </w:r>
          </w:p>
        </w:tc>
      </w:tr>
      <w:tr w:rsidR="00F128D9" w:rsidRPr="00242205" w:rsidTr="00375D8D">
        <w:tc>
          <w:tcPr>
            <w:tcW w:w="534" w:type="dxa"/>
          </w:tcPr>
          <w:p w:rsidR="00F128D9" w:rsidRPr="00242205" w:rsidRDefault="00F128D9" w:rsidP="00242205">
            <w:pPr>
              <w:shd w:val="clear" w:color="auto" w:fill="FFFFFF" w:themeFill="background1"/>
            </w:pPr>
            <w:r w:rsidRPr="00242205">
              <w:t>1.7</w:t>
            </w:r>
          </w:p>
        </w:tc>
        <w:tc>
          <w:tcPr>
            <w:tcW w:w="2551" w:type="dxa"/>
          </w:tcPr>
          <w:p w:rsidR="00F128D9" w:rsidRPr="00242205" w:rsidRDefault="00F128D9" w:rsidP="00242205">
            <w:pPr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273"/>
              </w:tabs>
              <w:ind w:left="0" w:firstLine="0"/>
            </w:pPr>
            <w:r w:rsidRPr="00242205">
              <w:t>выпускники-</w:t>
            </w:r>
            <w:proofErr w:type="spellStart"/>
            <w:r w:rsidRPr="00242205">
              <w:t>экстернатники</w:t>
            </w:r>
            <w:proofErr w:type="spellEnd"/>
          </w:p>
        </w:tc>
        <w:tc>
          <w:tcPr>
            <w:tcW w:w="567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32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44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32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32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78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32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603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07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32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</w:tr>
      <w:tr w:rsidR="00F128D9" w:rsidRPr="00A4189A" w:rsidTr="00375D8D">
        <w:tc>
          <w:tcPr>
            <w:tcW w:w="534" w:type="dxa"/>
          </w:tcPr>
          <w:p w:rsidR="00F128D9" w:rsidRPr="00242205" w:rsidRDefault="00F128D9" w:rsidP="00242205">
            <w:pPr>
              <w:shd w:val="clear" w:color="auto" w:fill="FFFFFF" w:themeFill="background1"/>
            </w:pPr>
            <w:r w:rsidRPr="00242205">
              <w:t>1.8</w:t>
            </w:r>
          </w:p>
        </w:tc>
        <w:tc>
          <w:tcPr>
            <w:tcW w:w="2551" w:type="dxa"/>
          </w:tcPr>
          <w:p w:rsidR="00F128D9" w:rsidRPr="00242205" w:rsidRDefault="00F128D9" w:rsidP="00242205">
            <w:pPr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273"/>
              </w:tabs>
              <w:ind w:left="0" w:firstLine="0"/>
            </w:pPr>
            <w:r w:rsidRPr="00242205">
              <w:t>иные формы получения образования (семейное образование и т.д.)</w:t>
            </w:r>
          </w:p>
        </w:tc>
        <w:tc>
          <w:tcPr>
            <w:tcW w:w="567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32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44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32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32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78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32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603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707" w:type="dxa"/>
          </w:tcPr>
          <w:p w:rsidR="00F128D9" w:rsidRPr="00242205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  <w:tc>
          <w:tcPr>
            <w:tcW w:w="532" w:type="dxa"/>
          </w:tcPr>
          <w:p w:rsidR="00F128D9" w:rsidRDefault="00F128D9" w:rsidP="00242205">
            <w:pPr>
              <w:shd w:val="clear" w:color="auto" w:fill="FFFFFF" w:themeFill="background1"/>
              <w:jc w:val="center"/>
            </w:pPr>
            <w:r w:rsidRPr="00242205">
              <w:rPr>
                <w:sz w:val="22"/>
                <w:szCs w:val="22"/>
              </w:rPr>
              <w:t>0</w:t>
            </w:r>
          </w:p>
        </w:tc>
      </w:tr>
    </w:tbl>
    <w:p w:rsidR="00B30B9C" w:rsidRPr="00A4189A" w:rsidRDefault="00B30B9C" w:rsidP="00242205">
      <w:pPr>
        <w:shd w:val="clear" w:color="auto" w:fill="FFFFFF" w:themeFill="background1"/>
        <w:ind w:firstLine="567"/>
        <w:jc w:val="both"/>
        <w:sectPr w:rsidR="00B30B9C" w:rsidRPr="00A4189A" w:rsidSect="00FA57AE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7B6C92" w:rsidRPr="00A4189A" w:rsidRDefault="00B94D8E" w:rsidP="009D33FD">
      <w:pPr>
        <w:jc w:val="center"/>
        <w:rPr>
          <w:b/>
        </w:rPr>
      </w:pPr>
      <w:r w:rsidRPr="00A4189A">
        <w:rPr>
          <w:b/>
        </w:rPr>
        <w:lastRenderedPageBreak/>
        <w:t>Раздел 2. «Уровень освоения образовательного стандарта»</w:t>
      </w:r>
    </w:p>
    <w:p w:rsidR="00856CB4" w:rsidRPr="00A4189A" w:rsidRDefault="00856CB4" w:rsidP="009D33FD">
      <w:pPr>
        <w:jc w:val="center"/>
        <w:rPr>
          <w:b/>
        </w:rPr>
      </w:pPr>
    </w:p>
    <w:p w:rsidR="00957A9F" w:rsidRDefault="00253719" w:rsidP="001F3AEA">
      <w:pPr>
        <w:pStyle w:val="Default"/>
        <w:jc w:val="center"/>
        <w:rPr>
          <w:rFonts w:ascii="Times New Roman" w:hAnsi="Times New Roman" w:cs="Times New Roman"/>
          <w:b/>
        </w:rPr>
      </w:pPr>
      <w:r w:rsidRPr="00A4189A">
        <w:rPr>
          <w:rFonts w:ascii="Times New Roman" w:hAnsi="Times New Roman" w:cs="Times New Roman"/>
          <w:b/>
        </w:rPr>
        <w:t>2.1. Доля выпускников, успешно сдавших</w:t>
      </w:r>
      <w:r w:rsidR="00E4635D">
        <w:rPr>
          <w:rFonts w:ascii="Times New Roman" w:hAnsi="Times New Roman" w:cs="Times New Roman"/>
          <w:b/>
        </w:rPr>
        <w:t xml:space="preserve"> </w:t>
      </w:r>
      <w:r w:rsidRPr="00A4189A">
        <w:rPr>
          <w:rFonts w:ascii="Times New Roman" w:hAnsi="Times New Roman" w:cs="Times New Roman"/>
          <w:b/>
        </w:rPr>
        <w:t>(преодолевши</w:t>
      </w:r>
      <w:r w:rsidR="00E4635D">
        <w:rPr>
          <w:rFonts w:ascii="Times New Roman" w:hAnsi="Times New Roman" w:cs="Times New Roman"/>
          <w:b/>
        </w:rPr>
        <w:t>х</w:t>
      </w:r>
      <w:r w:rsidRPr="00A4189A">
        <w:rPr>
          <w:rFonts w:ascii="Times New Roman" w:hAnsi="Times New Roman" w:cs="Times New Roman"/>
          <w:b/>
        </w:rPr>
        <w:t xml:space="preserve"> порог минимального количества баллов</w:t>
      </w:r>
      <w:r w:rsidR="00E4635D">
        <w:rPr>
          <w:rFonts w:ascii="Times New Roman" w:hAnsi="Times New Roman" w:cs="Times New Roman"/>
          <w:b/>
        </w:rPr>
        <w:t>)</w:t>
      </w:r>
      <w:r w:rsidRPr="00A4189A">
        <w:rPr>
          <w:rFonts w:ascii="Times New Roman" w:hAnsi="Times New Roman" w:cs="Times New Roman"/>
          <w:b/>
        </w:rPr>
        <w:t xml:space="preserve"> </w:t>
      </w:r>
      <w:r w:rsidRPr="00957A9F">
        <w:rPr>
          <w:rFonts w:ascii="Times New Roman" w:hAnsi="Times New Roman" w:cs="Times New Roman"/>
          <w:b/>
          <w:u w:val="single"/>
        </w:rPr>
        <w:t>ЕГЭ</w:t>
      </w:r>
      <w:r w:rsidRPr="00A4189A">
        <w:rPr>
          <w:rFonts w:ascii="Times New Roman" w:hAnsi="Times New Roman" w:cs="Times New Roman"/>
          <w:b/>
        </w:rPr>
        <w:t xml:space="preserve"> </w:t>
      </w:r>
    </w:p>
    <w:p w:rsidR="00E4635D" w:rsidRDefault="00253719" w:rsidP="001F3AEA">
      <w:pPr>
        <w:pStyle w:val="Default"/>
        <w:jc w:val="center"/>
        <w:rPr>
          <w:rFonts w:ascii="Times New Roman" w:hAnsi="Times New Roman" w:cs="Times New Roman"/>
          <w:b/>
        </w:rPr>
      </w:pPr>
      <w:r w:rsidRPr="00A4189A">
        <w:rPr>
          <w:rFonts w:ascii="Times New Roman" w:hAnsi="Times New Roman" w:cs="Times New Roman"/>
          <w:b/>
        </w:rPr>
        <w:t xml:space="preserve">по русскому языку </w:t>
      </w:r>
      <w:r w:rsidR="004164D9">
        <w:rPr>
          <w:rFonts w:ascii="Times New Roman" w:hAnsi="Times New Roman" w:cs="Times New Roman"/>
          <w:b/>
        </w:rPr>
        <w:t xml:space="preserve">и математике </w:t>
      </w:r>
      <w:r w:rsidR="003F1E98">
        <w:rPr>
          <w:rFonts w:ascii="Times New Roman" w:hAnsi="Times New Roman" w:cs="Times New Roman"/>
          <w:b/>
        </w:rPr>
        <w:t xml:space="preserve"> </w:t>
      </w:r>
    </w:p>
    <w:p w:rsidR="00253719" w:rsidRPr="00A4189A" w:rsidRDefault="00253719" w:rsidP="001F3AEA">
      <w:pPr>
        <w:pStyle w:val="Default"/>
        <w:jc w:val="center"/>
        <w:rPr>
          <w:b/>
        </w:rPr>
      </w:pPr>
      <w:r w:rsidRPr="00A4189A">
        <w:rPr>
          <w:rFonts w:ascii="Times New Roman" w:hAnsi="Times New Roman" w:cs="Times New Roman"/>
          <w:b/>
        </w:rPr>
        <w:t>в общем числе выпускников</w:t>
      </w:r>
    </w:p>
    <w:tbl>
      <w:tblPr>
        <w:tblW w:w="14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3014"/>
        <w:gridCol w:w="610"/>
        <w:gridCol w:w="567"/>
        <w:gridCol w:w="708"/>
        <w:gridCol w:w="575"/>
        <w:gridCol w:w="700"/>
        <w:gridCol w:w="567"/>
        <w:gridCol w:w="561"/>
        <w:gridCol w:w="701"/>
        <w:gridCol w:w="567"/>
        <w:gridCol w:w="639"/>
        <w:gridCol w:w="708"/>
        <w:gridCol w:w="532"/>
        <w:gridCol w:w="673"/>
        <w:gridCol w:w="566"/>
        <w:gridCol w:w="710"/>
        <w:gridCol w:w="1390"/>
      </w:tblGrid>
      <w:tr w:rsidR="00F36236" w:rsidRPr="00A4189A" w:rsidTr="00F36236">
        <w:trPr>
          <w:jc w:val="center"/>
        </w:trPr>
        <w:tc>
          <w:tcPr>
            <w:tcW w:w="530" w:type="dxa"/>
            <w:vMerge w:val="restart"/>
            <w:vAlign w:val="center"/>
          </w:tcPr>
          <w:p w:rsidR="00F36236" w:rsidRPr="00A4189A" w:rsidRDefault="00F36236" w:rsidP="009A7190">
            <w:pPr>
              <w:jc w:val="center"/>
              <w:rPr>
                <w:b/>
              </w:rPr>
            </w:pPr>
            <w:r w:rsidRPr="00A4189A">
              <w:rPr>
                <w:b/>
              </w:rPr>
              <w:t>№</w:t>
            </w:r>
          </w:p>
        </w:tc>
        <w:tc>
          <w:tcPr>
            <w:tcW w:w="3014" w:type="dxa"/>
            <w:vMerge w:val="restart"/>
            <w:vAlign w:val="center"/>
          </w:tcPr>
          <w:p w:rsidR="00F36236" w:rsidRPr="00A4189A" w:rsidRDefault="00F36236" w:rsidP="009A7190">
            <w:pPr>
              <w:jc w:val="center"/>
              <w:rPr>
                <w:b/>
                <w:sz w:val="16"/>
                <w:szCs w:val="16"/>
              </w:rPr>
            </w:pPr>
            <w:r w:rsidRPr="00A4189A">
              <w:rPr>
                <w:b/>
                <w:sz w:val="16"/>
                <w:szCs w:val="16"/>
              </w:rPr>
              <w:t>Категории участников ЕГЭ</w:t>
            </w:r>
          </w:p>
        </w:tc>
        <w:tc>
          <w:tcPr>
            <w:tcW w:w="3160" w:type="dxa"/>
            <w:gridSpan w:val="5"/>
            <w:vAlign w:val="center"/>
          </w:tcPr>
          <w:p w:rsidR="00F36236" w:rsidRPr="00A4189A" w:rsidRDefault="00F36236" w:rsidP="009A7190">
            <w:pPr>
              <w:jc w:val="center"/>
              <w:rPr>
                <w:b/>
                <w:sz w:val="16"/>
                <w:szCs w:val="16"/>
              </w:rPr>
            </w:pPr>
            <w:r w:rsidRPr="00A4189A">
              <w:rPr>
                <w:b/>
                <w:sz w:val="16"/>
                <w:szCs w:val="16"/>
              </w:rPr>
              <w:t>город</w:t>
            </w:r>
          </w:p>
        </w:tc>
        <w:tc>
          <w:tcPr>
            <w:tcW w:w="3035" w:type="dxa"/>
            <w:gridSpan w:val="5"/>
            <w:vAlign w:val="center"/>
          </w:tcPr>
          <w:p w:rsidR="00F36236" w:rsidRPr="00A4189A" w:rsidRDefault="00F36236" w:rsidP="009A7190">
            <w:pPr>
              <w:jc w:val="center"/>
              <w:rPr>
                <w:b/>
                <w:sz w:val="16"/>
                <w:szCs w:val="16"/>
              </w:rPr>
            </w:pPr>
            <w:r w:rsidRPr="00A4189A">
              <w:rPr>
                <w:b/>
                <w:sz w:val="16"/>
                <w:szCs w:val="16"/>
              </w:rPr>
              <w:t>село</w:t>
            </w:r>
          </w:p>
        </w:tc>
        <w:tc>
          <w:tcPr>
            <w:tcW w:w="3189" w:type="dxa"/>
            <w:gridSpan w:val="5"/>
            <w:vAlign w:val="center"/>
          </w:tcPr>
          <w:p w:rsidR="00F36236" w:rsidRPr="00A4189A" w:rsidRDefault="00F36236" w:rsidP="009A7190">
            <w:pPr>
              <w:jc w:val="center"/>
              <w:rPr>
                <w:b/>
                <w:sz w:val="16"/>
                <w:szCs w:val="16"/>
              </w:rPr>
            </w:pPr>
            <w:r w:rsidRPr="00A4189A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1390" w:type="dxa"/>
            <w:vMerge w:val="restart"/>
            <w:vAlign w:val="center"/>
          </w:tcPr>
          <w:p w:rsidR="00F36236" w:rsidRPr="00A4189A" w:rsidRDefault="00F36236" w:rsidP="008B7D21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 xml:space="preserve">Количество участников, получивших аттестат </w:t>
            </w:r>
          </w:p>
        </w:tc>
      </w:tr>
      <w:tr w:rsidR="00F36236" w:rsidRPr="00A4189A" w:rsidTr="00F36236">
        <w:trPr>
          <w:trHeight w:val="117"/>
          <w:jc w:val="center"/>
        </w:trPr>
        <w:tc>
          <w:tcPr>
            <w:tcW w:w="530" w:type="dxa"/>
            <w:vMerge/>
            <w:vAlign w:val="center"/>
          </w:tcPr>
          <w:p w:rsidR="00F36236" w:rsidRPr="00A4189A" w:rsidRDefault="00F36236" w:rsidP="009A7190">
            <w:pPr>
              <w:jc w:val="center"/>
            </w:pPr>
          </w:p>
        </w:tc>
        <w:tc>
          <w:tcPr>
            <w:tcW w:w="3014" w:type="dxa"/>
            <w:vMerge/>
            <w:vAlign w:val="center"/>
          </w:tcPr>
          <w:p w:rsidR="00F36236" w:rsidRPr="00A4189A" w:rsidRDefault="00F36236" w:rsidP="009A71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0" w:type="dxa"/>
            <w:vMerge w:val="restart"/>
            <w:vAlign w:val="center"/>
          </w:tcPr>
          <w:p w:rsidR="00F36236" w:rsidRPr="00A4189A" w:rsidRDefault="00F36236" w:rsidP="009A7190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 xml:space="preserve">Допущено к итог. </w:t>
            </w:r>
            <w:proofErr w:type="spellStart"/>
            <w:r w:rsidRPr="00A4189A">
              <w:rPr>
                <w:sz w:val="16"/>
                <w:szCs w:val="16"/>
              </w:rPr>
              <w:t>атт</w:t>
            </w:r>
            <w:proofErr w:type="spellEnd"/>
            <w:r w:rsidRPr="00A4189A">
              <w:rPr>
                <w:sz w:val="16"/>
                <w:szCs w:val="16"/>
              </w:rPr>
              <w:t>-и</w:t>
            </w:r>
          </w:p>
        </w:tc>
        <w:tc>
          <w:tcPr>
            <w:tcW w:w="2550" w:type="dxa"/>
            <w:gridSpan w:val="4"/>
            <w:vAlign w:val="center"/>
          </w:tcPr>
          <w:p w:rsidR="00F36236" w:rsidRPr="00A4189A" w:rsidRDefault="00F36236" w:rsidP="009A7190">
            <w:pPr>
              <w:jc w:val="center"/>
              <w:rPr>
                <w:b/>
                <w:sz w:val="16"/>
                <w:szCs w:val="16"/>
              </w:rPr>
            </w:pPr>
            <w:r w:rsidRPr="00A4189A">
              <w:rPr>
                <w:b/>
                <w:sz w:val="16"/>
                <w:szCs w:val="16"/>
              </w:rPr>
              <w:t>Из них</w:t>
            </w:r>
          </w:p>
        </w:tc>
        <w:tc>
          <w:tcPr>
            <w:tcW w:w="567" w:type="dxa"/>
            <w:vMerge w:val="restart"/>
            <w:vAlign w:val="center"/>
          </w:tcPr>
          <w:p w:rsidR="00F36236" w:rsidRPr="00A4189A" w:rsidRDefault="00F36236" w:rsidP="009A7190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 xml:space="preserve">Допущено к итог. </w:t>
            </w:r>
            <w:proofErr w:type="spellStart"/>
            <w:r w:rsidRPr="00A4189A">
              <w:rPr>
                <w:sz w:val="16"/>
                <w:szCs w:val="16"/>
              </w:rPr>
              <w:t>атт</w:t>
            </w:r>
            <w:proofErr w:type="spellEnd"/>
            <w:r w:rsidRPr="00A4189A">
              <w:rPr>
                <w:sz w:val="16"/>
                <w:szCs w:val="16"/>
              </w:rPr>
              <w:t>-и</w:t>
            </w:r>
          </w:p>
        </w:tc>
        <w:tc>
          <w:tcPr>
            <w:tcW w:w="2468" w:type="dxa"/>
            <w:gridSpan w:val="4"/>
            <w:vAlign w:val="center"/>
          </w:tcPr>
          <w:p w:rsidR="00F36236" w:rsidRPr="00A4189A" w:rsidRDefault="00F36236" w:rsidP="009A7190">
            <w:pPr>
              <w:jc w:val="center"/>
              <w:rPr>
                <w:b/>
                <w:sz w:val="16"/>
                <w:szCs w:val="16"/>
              </w:rPr>
            </w:pPr>
            <w:r w:rsidRPr="00A4189A">
              <w:rPr>
                <w:b/>
                <w:sz w:val="16"/>
                <w:szCs w:val="16"/>
              </w:rPr>
              <w:t>Из них</w:t>
            </w:r>
          </w:p>
        </w:tc>
        <w:tc>
          <w:tcPr>
            <w:tcW w:w="708" w:type="dxa"/>
            <w:vMerge w:val="restart"/>
            <w:vAlign w:val="center"/>
          </w:tcPr>
          <w:p w:rsidR="00F36236" w:rsidRPr="00A4189A" w:rsidRDefault="00F36236" w:rsidP="009A7190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 xml:space="preserve">Допущено к итог. </w:t>
            </w:r>
            <w:proofErr w:type="spellStart"/>
            <w:r w:rsidRPr="00A4189A">
              <w:rPr>
                <w:sz w:val="16"/>
                <w:szCs w:val="16"/>
              </w:rPr>
              <w:t>атт</w:t>
            </w:r>
            <w:proofErr w:type="spellEnd"/>
            <w:r w:rsidRPr="00A4189A">
              <w:rPr>
                <w:sz w:val="16"/>
                <w:szCs w:val="16"/>
              </w:rPr>
              <w:t>-и</w:t>
            </w:r>
          </w:p>
        </w:tc>
        <w:tc>
          <w:tcPr>
            <w:tcW w:w="2481" w:type="dxa"/>
            <w:gridSpan w:val="4"/>
            <w:vAlign w:val="center"/>
          </w:tcPr>
          <w:p w:rsidR="00F36236" w:rsidRPr="00A4189A" w:rsidRDefault="00F36236" w:rsidP="009A7190">
            <w:pPr>
              <w:jc w:val="center"/>
              <w:rPr>
                <w:b/>
                <w:sz w:val="16"/>
                <w:szCs w:val="16"/>
              </w:rPr>
            </w:pPr>
            <w:r w:rsidRPr="00A4189A">
              <w:rPr>
                <w:b/>
                <w:sz w:val="16"/>
                <w:szCs w:val="16"/>
              </w:rPr>
              <w:t>Из них</w:t>
            </w:r>
          </w:p>
        </w:tc>
        <w:tc>
          <w:tcPr>
            <w:tcW w:w="1390" w:type="dxa"/>
            <w:vMerge/>
            <w:vAlign w:val="center"/>
          </w:tcPr>
          <w:p w:rsidR="00F36236" w:rsidRPr="00A4189A" w:rsidRDefault="00F36236" w:rsidP="009A7190">
            <w:pPr>
              <w:jc w:val="center"/>
              <w:rPr>
                <w:sz w:val="16"/>
                <w:szCs w:val="16"/>
              </w:rPr>
            </w:pPr>
          </w:p>
        </w:tc>
      </w:tr>
      <w:tr w:rsidR="00F36236" w:rsidRPr="00A4189A" w:rsidTr="00F36236">
        <w:trPr>
          <w:trHeight w:val="174"/>
          <w:jc w:val="center"/>
        </w:trPr>
        <w:tc>
          <w:tcPr>
            <w:tcW w:w="530" w:type="dxa"/>
            <w:vMerge/>
            <w:vAlign w:val="center"/>
          </w:tcPr>
          <w:p w:rsidR="00F36236" w:rsidRPr="00A4189A" w:rsidRDefault="00F36236" w:rsidP="009A7190">
            <w:pPr>
              <w:jc w:val="center"/>
            </w:pPr>
          </w:p>
        </w:tc>
        <w:tc>
          <w:tcPr>
            <w:tcW w:w="3014" w:type="dxa"/>
            <w:vMerge/>
            <w:vAlign w:val="center"/>
          </w:tcPr>
          <w:p w:rsidR="00F36236" w:rsidRPr="00A4189A" w:rsidRDefault="00F36236" w:rsidP="009A7190">
            <w:pPr>
              <w:jc w:val="center"/>
            </w:pPr>
          </w:p>
        </w:tc>
        <w:tc>
          <w:tcPr>
            <w:tcW w:w="610" w:type="dxa"/>
            <w:vMerge/>
            <w:vAlign w:val="center"/>
          </w:tcPr>
          <w:p w:rsidR="00F36236" w:rsidRPr="00A4189A" w:rsidRDefault="00F36236" w:rsidP="009A7190">
            <w:pPr>
              <w:jc w:val="center"/>
            </w:pPr>
          </w:p>
        </w:tc>
        <w:tc>
          <w:tcPr>
            <w:tcW w:w="1275" w:type="dxa"/>
            <w:gridSpan w:val="2"/>
            <w:vAlign w:val="center"/>
          </w:tcPr>
          <w:p w:rsidR="00F36236" w:rsidRPr="00A4189A" w:rsidRDefault="00F36236" w:rsidP="009A7190">
            <w:pPr>
              <w:jc w:val="center"/>
              <w:rPr>
                <w:b/>
                <w:sz w:val="16"/>
                <w:szCs w:val="16"/>
              </w:rPr>
            </w:pPr>
            <w:r w:rsidRPr="00A4189A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275" w:type="dxa"/>
            <w:gridSpan w:val="2"/>
            <w:vAlign w:val="center"/>
          </w:tcPr>
          <w:p w:rsidR="00F36236" w:rsidRPr="00A4189A" w:rsidRDefault="00F36236" w:rsidP="009A7190">
            <w:pPr>
              <w:jc w:val="center"/>
              <w:rPr>
                <w:b/>
                <w:sz w:val="16"/>
                <w:szCs w:val="16"/>
              </w:rPr>
            </w:pPr>
            <w:r w:rsidRPr="00A4189A"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567" w:type="dxa"/>
            <w:vMerge/>
            <w:vAlign w:val="center"/>
          </w:tcPr>
          <w:p w:rsidR="00F36236" w:rsidRPr="00A4189A" w:rsidRDefault="00F36236" w:rsidP="009A719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2" w:type="dxa"/>
            <w:gridSpan w:val="2"/>
            <w:vAlign w:val="center"/>
          </w:tcPr>
          <w:p w:rsidR="00F36236" w:rsidRPr="00A4189A" w:rsidRDefault="00F36236" w:rsidP="009A7190">
            <w:pPr>
              <w:jc w:val="center"/>
              <w:rPr>
                <w:b/>
                <w:sz w:val="16"/>
                <w:szCs w:val="16"/>
              </w:rPr>
            </w:pPr>
            <w:r w:rsidRPr="00A4189A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206" w:type="dxa"/>
            <w:gridSpan w:val="2"/>
            <w:vAlign w:val="center"/>
          </w:tcPr>
          <w:p w:rsidR="00F36236" w:rsidRPr="00A4189A" w:rsidRDefault="00F36236" w:rsidP="009A7190">
            <w:pPr>
              <w:jc w:val="center"/>
              <w:rPr>
                <w:b/>
                <w:sz w:val="16"/>
                <w:szCs w:val="16"/>
              </w:rPr>
            </w:pPr>
            <w:r w:rsidRPr="00A4189A"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708" w:type="dxa"/>
            <w:vMerge/>
            <w:vAlign w:val="center"/>
          </w:tcPr>
          <w:p w:rsidR="00F36236" w:rsidRPr="00A4189A" w:rsidRDefault="00F36236" w:rsidP="009A719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vAlign w:val="center"/>
          </w:tcPr>
          <w:p w:rsidR="00F36236" w:rsidRPr="00A4189A" w:rsidRDefault="00F36236" w:rsidP="009A7190">
            <w:pPr>
              <w:jc w:val="center"/>
              <w:rPr>
                <w:b/>
                <w:sz w:val="16"/>
                <w:szCs w:val="16"/>
              </w:rPr>
            </w:pPr>
            <w:r w:rsidRPr="00A4189A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276" w:type="dxa"/>
            <w:gridSpan w:val="2"/>
            <w:vAlign w:val="center"/>
          </w:tcPr>
          <w:p w:rsidR="00F36236" w:rsidRPr="00A4189A" w:rsidRDefault="00F36236" w:rsidP="009A7190">
            <w:pPr>
              <w:jc w:val="center"/>
              <w:rPr>
                <w:b/>
                <w:sz w:val="16"/>
                <w:szCs w:val="16"/>
              </w:rPr>
            </w:pPr>
            <w:r w:rsidRPr="00A4189A"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390" w:type="dxa"/>
            <w:vMerge/>
            <w:vAlign w:val="center"/>
          </w:tcPr>
          <w:p w:rsidR="00F36236" w:rsidRPr="00A4189A" w:rsidRDefault="00F36236" w:rsidP="009A7190">
            <w:pPr>
              <w:jc w:val="center"/>
              <w:rPr>
                <w:sz w:val="16"/>
                <w:szCs w:val="16"/>
              </w:rPr>
            </w:pPr>
          </w:p>
        </w:tc>
      </w:tr>
      <w:tr w:rsidR="00F36236" w:rsidRPr="00A4189A" w:rsidTr="00F36236">
        <w:trPr>
          <w:trHeight w:val="725"/>
          <w:jc w:val="center"/>
        </w:trPr>
        <w:tc>
          <w:tcPr>
            <w:tcW w:w="530" w:type="dxa"/>
            <w:vMerge/>
            <w:vAlign w:val="center"/>
          </w:tcPr>
          <w:p w:rsidR="00F36236" w:rsidRPr="00A4189A" w:rsidRDefault="00F36236" w:rsidP="009A7190">
            <w:pPr>
              <w:jc w:val="center"/>
            </w:pPr>
          </w:p>
        </w:tc>
        <w:tc>
          <w:tcPr>
            <w:tcW w:w="3014" w:type="dxa"/>
            <w:vMerge/>
            <w:vAlign w:val="center"/>
          </w:tcPr>
          <w:p w:rsidR="00F36236" w:rsidRPr="00A4189A" w:rsidRDefault="00F36236" w:rsidP="009A7190">
            <w:pPr>
              <w:jc w:val="center"/>
            </w:pPr>
          </w:p>
        </w:tc>
        <w:tc>
          <w:tcPr>
            <w:tcW w:w="610" w:type="dxa"/>
            <w:vMerge/>
            <w:vAlign w:val="center"/>
          </w:tcPr>
          <w:p w:rsidR="00F36236" w:rsidRPr="00A4189A" w:rsidRDefault="00F36236" w:rsidP="009A7190">
            <w:pPr>
              <w:jc w:val="center"/>
            </w:pPr>
          </w:p>
        </w:tc>
        <w:tc>
          <w:tcPr>
            <w:tcW w:w="567" w:type="dxa"/>
            <w:vAlign w:val="center"/>
          </w:tcPr>
          <w:p w:rsidR="00F36236" w:rsidRPr="00A4189A" w:rsidRDefault="00F36236" w:rsidP="009A7190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>Сдавали ЕГЭ всего</w:t>
            </w:r>
          </w:p>
        </w:tc>
        <w:tc>
          <w:tcPr>
            <w:tcW w:w="708" w:type="dxa"/>
            <w:vAlign w:val="center"/>
          </w:tcPr>
          <w:p w:rsidR="00F36236" w:rsidRPr="00A4189A" w:rsidRDefault="00F36236" w:rsidP="009A7190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 xml:space="preserve">Не набрали </w:t>
            </w:r>
            <w:r w:rsidRPr="00A4189A">
              <w:rPr>
                <w:sz w:val="16"/>
                <w:szCs w:val="16"/>
                <w:lang w:val="en-US"/>
              </w:rPr>
              <w:t>min</w:t>
            </w:r>
            <w:r w:rsidRPr="00A4189A">
              <w:rPr>
                <w:sz w:val="16"/>
                <w:szCs w:val="16"/>
              </w:rPr>
              <w:t xml:space="preserve"> порог, чел</w:t>
            </w:r>
          </w:p>
        </w:tc>
        <w:tc>
          <w:tcPr>
            <w:tcW w:w="575" w:type="dxa"/>
            <w:vAlign w:val="center"/>
          </w:tcPr>
          <w:p w:rsidR="00F36236" w:rsidRPr="00A4189A" w:rsidRDefault="00F36236" w:rsidP="009A7190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>Сдавали ЕГЭ всего</w:t>
            </w:r>
          </w:p>
        </w:tc>
        <w:tc>
          <w:tcPr>
            <w:tcW w:w="700" w:type="dxa"/>
            <w:vAlign w:val="center"/>
          </w:tcPr>
          <w:p w:rsidR="00F36236" w:rsidRPr="00A4189A" w:rsidRDefault="00F36236" w:rsidP="009A7190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 xml:space="preserve">Не набрали </w:t>
            </w:r>
            <w:r w:rsidRPr="00A4189A">
              <w:rPr>
                <w:sz w:val="16"/>
                <w:szCs w:val="16"/>
                <w:lang w:val="en-US"/>
              </w:rPr>
              <w:t>min</w:t>
            </w:r>
            <w:r w:rsidRPr="00A4189A">
              <w:rPr>
                <w:sz w:val="16"/>
                <w:szCs w:val="16"/>
              </w:rPr>
              <w:t xml:space="preserve"> порог, чел</w:t>
            </w:r>
          </w:p>
        </w:tc>
        <w:tc>
          <w:tcPr>
            <w:tcW w:w="567" w:type="dxa"/>
            <w:vMerge/>
            <w:vAlign w:val="center"/>
          </w:tcPr>
          <w:p w:rsidR="00F36236" w:rsidRPr="00A4189A" w:rsidRDefault="00F36236" w:rsidP="009A719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1" w:type="dxa"/>
            <w:vAlign w:val="center"/>
          </w:tcPr>
          <w:p w:rsidR="00F36236" w:rsidRPr="00A4189A" w:rsidRDefault="00F36236" w:rsidP="009A7190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>Сдавали ЕГЭ всего</w:t>
            </w:r>
          </w:p>
        </w:tc>
        <w:tc>
          <w:tcPr>
            <w:tcW w:w="701" w:type="dxa"/>
            <w:vAlign w:val="center"/>
          </w:tcPr>
          <w:p w:rsidR="00F36236" w:rsidRPr="00A4189A" w:rsidRDefault="00F36236" w:rsidP="009A7190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 xml:space="preserve">Не набрали </w:t>
            </w:r>
            <w:r w:rsidRPr="00A4189A">
              <w:rPr>
                <w:sz w:val="16"/>
                <w:szCs w:val="16"/>
                <w:lang w:val="en-US"/>
              </w:rPr>
              <w:t>min</w:t>
            </w:r>
            <w:r w:rsidRPr="00A4189A">
              <w:rPr>
                <w:sz w:val="16"/>
                <w:szCs w:val="16"/>
              </w:rPr>
              <w:t xml:space="preserve"> порог, чел</w:t>
            </w:r>
          </w:p>
        </w:tc>
        <w:tc>
          <w:tcPr>
            <w:tcW w:w="567" w:type="dxa"/>
            <w:vAlign w:val="center"/>
          </w:tcPr>
          <w:p w:rsidR="00F36236" w:rsidRPr="00A4189A" w:rsidRDefault="00F36236" w:rsidP="009A7190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>Сдавали ЕГЭ всего</w:t>
            </w:r>
          </w:p>
        </w:tc>
        <w:tc>
          <w:tcPr>
            <w:tcW w:w="639" w:type="dxa"/>
            <w:vAlign w:val="center"/>
          </w:tcPr>
          <w:p w:rsidR="00F36236" w:rsidRPr="00A4189A" w:rsidRDefault="00F36236" w:rsidP="009A7190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 xml:space="preserve">Не набрали </w:t>
            </w:r>
            <w:r w:rsidRPr="00A4189A">
              <w:rPr>
                <w:sz w:val="16"/>
                <w:szCs w:val="16"/>
                <w:lang w:val="en-US"/>
              </w:rPr>
              <w:t>min</w:t>
            </w:r>
            <w:r w:rsidRPr="00A4189A">
              <w:rPr>
                <w:sz w:val="16"/>
                <w:szCs w:val="16"/>
              </w:rPr>
              <w:t xml:space="preserve"> порог, чел</w:t>
            </w:r>
          </w:p>
        </w:tc>
        <w:tc>
          <w:tcPr>
            <w:tcW w:w="708" w:type="dxa"/>
            <w:vMerge/>
            <w:vAlign w:val="center"/>
          </w:tcPr>
          <w:p w:rsidR="00F36236" w:rsidRPr="00A4189A" w:rsidRDefault="00F36236" w:rsidP="009A719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32" w:type="dxa"/>
            <w:vAlign w:val="center"/>
          </w:tcPr>
          <w:p w:rsidR="00F36236" w:rsidRPr="00A4189A" w:rsidRDefault="00F36236" w:rsidP="009A7190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>Сдавали ЕГЭ всего</w:t>
            </w:r>
          </w:p>
        </w:tc>
        <w:tc>
          <w:tcPr>
            <w:tcW w:w="673" w:type="dxa"/>
            <w:vAlign w:val="center"/>
          </w:tcPr>
          <w:p w:rsidR="00F36236" w:rsidRPr="00A4189A" w:rsidRDefault="00F36236" w:rsidP="009A7190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 xml:space="preserve">Не набрали </w:t>
            </w:r>
            <w:r w:rsidRPr="00A4189A">
              <w:rPr>
                <w:sz w:val="16"/>
                <w:szCs w:val="16"/>
                <w:lang w:val="en-US"/>
              </w:rPr>
              <w:t>min</w:t>
            </w:r>
            <w:r w:rsidRPr="00A4189A">
              <w:rPr>
                <w:sz w:val="16"/>
                <w:szCs w:val="16"/>
              </w:rPr>
              <w:t xml:space="preserve"> порог, чел</w:t>
            </w:r>
          </w:p>
        </w:tc>
        <w:tc>
          <w:tcPr>
            <w:tcW w:w="566" w:type="dxa"/>
            <w:vAlign w:val="center"/>
          </w:tcPr>
          <w:p w:rsidR="00F36236" w:rsidRPr="00A4189A" w:rsidRDefault="00F36236" w:rsidP="009A7190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>Сдавали ЕГЭ всего</w:t>
            </w:r>
          </w:p>
        </w:tc>
        <w:tc>
          <w:tcPr>
            <w:tcW w:w="710" w:type="dxa"/>
            <w:vAlign w:val="center"/>
          </w:tcPr>
          <w:p w:rsidR="00F36236" w:rsidRPr="00A4189A" w:rsidRDefault="00F36236" w:rsidP="009A7190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 xml:space="preserve">Не набрали </w:t>
            </w:r>
            <w:r w:rsidRPr="00A4189A">
              <w:rPr>
                <w:sz w:val="16"/>
                <w:szCs w:val="16"/>
                <w:lang w:val="en-US"/>
              </w:rPr>
              <w:t>min</w:t>
            </w:r>
            <w:r w:rsidRPr="00A4189A">
              <w:rPr>
                <w:sz w:val="16"/>
                <w:szCs w:val="16"/>
              </w:rPr>
              <w:t xml:space="preserve"> порог, чел</w:t>
            </w:r>
          </w:p>
        </w:tc>
        <w:tc>
          <w:tcPr>
            <w:tcW w:w="1390" w:type="dxa"/>
            <w:vMerge/>
            <w:vAlign w:val="center"/>
          </w:tcPr>
          <w:p w:rsidR="00F36236" w:rsidRPr="00A4189A" w:rsidRDefault="00F36236" w:rsidP="009A7190">
            <w:pPr>
              <w:jc w:val="center"/>
              <w:rPr>
                <w:sz w:val="16"/>
                <w:szCs w:val="16"/>
              </w:rPr>
            </w:pPr>
          </w:p>
        </w:tc>
      </w:tr>
      <w:tr w:rsidR="00F36236" w:rsidRPr="00A4189A" w:rsidTr="00F36236">
        <w:trPr>
          <w:trHeight w:val="267"/>
          <w:jc w:val="center"/>
        </w:trPr>
        <w:tc>
          <w:tcPr>
            <w:tcW w:w="530" w:type="dxa"/>
            <w:vAlign w:val="center"/>
          </w:tcPr>
          <w:p w:rsidR="00F36236" w:rsidRPr="00A4189A" w:rsidRDefault="00F36236" w:rsidP="009A7190">
            <w:pPr>
              <w:jc w:val="center"/>
            </w:pPr>
            <w:r w:rsidRPr="00A4189A">
              <w:t>1</w:t>
            </w:r>
          </w:p>
        </w:tc>
        <w:tc>
          <w:tcPr>
            <w:tcW w:w="3014" w:type="dxa"/>
            <w:vAlign w:val="center"/>
          </w:tcPr>
          <w:p w:rsidR="00F36236" w:rsidRPr="00A4189A" w:rsidRDefault="00F36236" w:rsidP="009A7190">
            <w:pPr>
              <w:jc w:val="center"/>
            </w:pPr>
            <w:r w:rsidRPr="00A4189A">
              <w:t>2</w:t>
            </w:r>
          </w:p>
        </w:tc>
        <w:tc>
          <w:tcPr>
            <w:tcW w:w="610" w:type="dxa"/>
            <w:vAlign w:val="center"/>
          </w:tcPr>
          <w:p w:rsidR="00F36236" w:rsidRPr="00A4189A" w:rsidRDefault="00F36236" w:rsidP="009A7190">
            <w:pPr>
              <w:jc w:val="center"/>
            </w:pPr>
            <w:r w:rsidRPr="00A4189A">
              <w:t>3</w:t>
            </w:r>
          </w:p>
        </w:tc>
        <w:tc>
          <w:tcPr>
            <w:tcW w:w="567" w:type="dxa"/>
            <w:vAlign w:val="center"/>
          </w:tcPr>
          <w:p w:rsidR="00F36236" w:rsidRPr="00A4189A" w:rsidRDefault="00F36236" w:rsidP="009A7190">
            <w:pPr>
              <w:jc w:val="center"/>
            </w:pPr>
            <w:r w:rsidRPr="00A4189A">
              <w:t>4</w:t>
            </w:r>
          </w:p>
        </w:tc>
        <w:tc>
          <w:tcPr>
            <w:tcW w:w="708" w:type="dxa"/>
            <w:vAlign w:val="center"/>
          </w:tcPr>
          <w:p w:rsidR="00F36236" w:rsidRPr="00A4189A" w:rsidRDefault="00F36236" w:rsidP="009A7190">
            <w:pPr>
              <w:jc w:val="center"/>
            </w:pPr>
            <w:r w:rsidRPr="00A4189A">
              <w:t>5</w:t>
            </w:r>
          </w:p>
        </w:tc>
        <w:tc>
          <w:tcPr>
            <w:tcW w:w="575" w:type="dxa"/>
            <w:vAlign w:val="center"/>
          </w:tcPr>
          <w:p w:rsidR="00F36236" w:rsidRPr="00A4189A" w:rsidRDefault="00F36236" w:rsidP="009A7190">
            <w:pPr>
              <w:jc w:val="center"/>
            </w:pPr>
            <w:r w:rsidRPr="00A4189A">
              <w:t>6</w:t>
            </w:r>
          </w:p>
        </w:tc>
        <w:tc>
          <w:tcPr>
            <w:tcW w:w="700" w:type="dxa"/>
            <w:vAlign w:val="center"/>
          </w:tcPr>
          <w:p w:rsidR="00F36236" w:rsidRPr="00A4189A" w:rsidRDefault="00F36236" w:rsidP="009A7190">
            <w:pPr>
              <w:jc w:val="center"/>
            </w:pPr>
            <w:r w:rsidRPr="00A4189A">
              <w:t>7</w:t>
            </w:r>
          </w:p>
        </w:tc>
        <w:tc>
          <w:tcPr>
            <w:tcW w:w="567" w:type="dxa"/>
            <w:vAlign w:val="center"/>
          </w:tcPr>
          <w:p w:rsidR="00F36236" w:rsidRPr="00A4189A" w:rsidRDefault="00F36236" w:rsidP="009A7190">
            <w:pPr>
              <w:jc w:val="center"/>
            </w:pPr>
            <w:r w:rsidRPr="00A4189A">
              <w:t>8</w:t>
            </w:r>
          </w:p>
        </w:tc>
        <w:tc>
          <w:tcPr>
            <w:tcW w:w="561" w:type="dxa"/>
            <w:vAlign w:val="center"/>
          </w:tcPr>
          <w:p w:rsidR="00F36236" w:rsidRPr="00A4189A" w:rsidRDefault="00F36236" w:rsidP="009A7190">
            <w:pPr>
              <w:jc w:val="center"/>
            </w:pPr>
            <w:r w:rsidRPr="00A4189A">
              <w:t>9</w:t>
            </w:r>
          </w:p>
        </w:tc>
        <w:tc>
          <w:tcPr>
            <w:tcW w:w="701" w:type="dxa"/>
            <w:vAlign w:val="center"/>
          </w:tcPr>
          <w:p w:rsidR="00F36236" w:rsidRPr="00A4189A" w:rsidRDefault="00F36236" w:rsidP="009A7190">
            <w:pPr>
              <w:jc w:val="center"/>
            </w:pPr>
            <w:r w:rsidRPr="00A4189A">
              <w:t>10</w:t>
            </w:r>
          </w:p>
        </w:tc>
        <w:tc>
          <w:tcPr>
            <w:tcW w:w="567" w:type="dxa"/>
            <w:vAlign w:val="center"/>
          </w:tcPr>
          <w:p w:rsidR="00F36236" w:rsidRPr="00A4189A" w:rsidRDefault="00F36236" w:rsidP="009A7190">
            <w:pPr>
              <w:jc w:val="center"/>
            </w:pPr>
            <w:r w:rsidRPr="00A4189A">
              <w:t>11</w:t>
            </w:r>
          </w:p>
        </w:tc>
        <w:tc>
          <w:tcPr>
            <w:tcW w:w="639" w:type="dxa"/>
            <w:vAlign w:val="center"/>
          </w:tcPr>
          <w:p w:rsidR="00F36236" w:rsidRPr="00A4189A" w:rsidRDefault="00F36236" w:rsidP="009A7190">
            <w:pPr>
              <w:jc w:val="center"/>
            </w:pPr>
            <w:r w:rsidRPr="00A4189A">
              <w:t>12</w:t>
            </w:r>
          </w:p>
        </w:tc>
        <w:tc>
          <w:tcPr>
            <w:tcW w:w="708" w:type="dxa"/>
            <w:vAlign w:val="center"/>
          </w:tcPr>
          <w:p w:rsidR="00F36236" w:rsidRPr="00A4189A" w:rsidRDefault="00F36236" w:rsidP="009A7190">
            <w:pPr>
              <w:jc w:val="center"/>
            </w:pPr>
            <w:r w:rsidRPr="00A4189A">
              <w:t>13</w:t>
            </w:r>
          </w:p>
        </w:tc>
        <w:tc>
          <w:tcPr>
            <w:tcW w:w="532" w:type="dxa"/>
            <w:vAlign w:val="center"/>
          </w:tcPr>
          <w:p w:rsidR="00F36236" w:rsidRPr="00A4189A" w:rsidRDefault="00F36236" w:rsidP="009A7190">
            <w:pPr>
              <w:jc w:val="center"/>
            </w:pPr>
            <w:r w:rsidRPr="00A4189A">
              <w:t>14</w:t>
            </w:r>
          </w:p>
        </w:tc>
        <w:tc>
          <w:tcPr>
            <w:tcW w:w="673" w:type="dxa"/>
            <w:vAlign w:val="center"/>
          </w:tcPr>
          <w:p w:rsidR="00F36236" w:rsidRPr="00A4189A" w:rsidRDefault="00F36236" w:rsidP="009A7190">
            <w:pPr>
              <w:jc w:val="center"/>
            </w:pPr>
            <w:r w:rsidRPr="00A4189A">
              <w:t>15</w:t>
            </w:r>
          </w:p>
        </w:tc>
        <w:tc>
          <w:tcPr>
            <w:tcW w:w="566" w:type="dxa"/>
            <w:vAlign w:val="center"/>
          </w:tcPr>
          <w:p w:rsidR="00F36236" w:rsidRPr="00A4189A" w:rsidRDefault="00F36236" w:rsidP="009A7190">
            <w:pPr>
              <w:jc w:val="center"/>
            </w:pPr>
            <w:r w:rsidRPr="00A4189A">
              <w:t>16</w:t>
            </w:r>
          </w:p>
        </w:tc>
        <w:tc>
          <w:tcPr>
            <w:tcW w:w="710" w:type="dxa"/>
            <w:vAlign w:val="center"/>
          </w:tcPr>
          <w:p w:rsidR="00F36236" w:rsidRPr="00A4189A" w:rsidRDefault="00F36236" w:rsidP="009A7190">
            <w:pPr>
              <w:jc w:val="center"/>
            </w:pPr>
            <w:r w:rsidRPr="00A4189A">
              <w:t>17</w:t>
            </w:r>
          </w:p>
        </w:tc>
        <w:tc>
          <w:tcPr>
            <w:tcW w:w="1390" w:type="dxa"/>
            <w:vAlign w:val="center"/>
          </w:tcPr>
          <w:p w:rsidR="00F36236" w:rsidRPr="00A4189A" w:rsidRDefault="00F36236" w:rsidP="009A7190">
            <w:pPr>
              <w:jc w:val="center"/>
            </w:pPr>
            <w:r w:rsidRPr="00A4189A">
              <w:t>19</w:t>
            </w:r>
          </w:p>
        </w:tc>
      </w:tr>
      <w:tr w:rsidR="00F36236" w:rsidRPr="00A4189A" w:rsidTr="00200DFD">
        <w:trPr>
          <w:jc w:val="center"/>
        </w:trPr>
        <w:tc>
          <w:tcPr>
            <w:tcW w:w="530" w:type="dxa"/>
          </w:tcPr>
          <w:p w:rsidR="00F36236" w:rsidRPr="00A4189A" w:rsidRDefault="00F36236" w:rsidP="009A719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A418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14" w:type="dxa"/>
          </w:tcPr>
          <w:p w:rsidR="00F36236" w:rsidRPr="00A4189A" w:rsidRDefault="00F36236" w:rsidP="009A719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A4189A">
              <w:rPr>
                <w:rFonts w:ascii="Times New Roman" w:hAnsi="Times New Roman" w:cs="Times New Roman"/>
              </w:rPr>
              <w:t>Учащиеся выпускных классов средних общеобразовательных учреждений</w:t>
            </w:r>
          </w:p>
        </w:tc>
        <w:tc>
          <w:tcPr>
            <w:tcW w:w="610" w:type="dxa"/>
          </w:tcPr>
          <w:p w:rsidR="00F36236" w:rsidRPr="00A4189A" w:rsidRDefault="00F05739" w:rsidP="00944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76</w:t>
            </w:r>
          </w:p>
        </w:tc>
        <w:tc>
          <w:tcPr>
            <w:tcW w:w="567" w:type="dxa"/>
          </w:tcPr>
          <w:p w:rsidR="00F36236" w:rsidRPr="00A4189A" w:rsidRDefault="00F05739" w:rsidP="004017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708" w:type="dxa"/>
            <w:shd w:val="clear" w:color="auto" w:fill="FFFFFF" w:themeFill="background1"/>
          </w:tcPr>
          <w:p w:rsidR="00F36236" w:rsidRPr="00A4189A" w:rsidRDefault="00F05739" w:rsidP="00F057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</w:t>
            </w:r>
          </w:p>
        </w:tc>
        <w:tc>
          <w:tcPr>
            <w:tcW w:w="575" w:type="dxa"/>
          </w:tcPr>
          <w:p w:rsidR="00F36236" w:rsidRPr="00A4189A" w:rsidRDefault="00F05739" w:rsidP="004017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700" w:type="dxa"/>
            <w:shd w:val="clear" w:color="auto" w:fill="auto"/>
          </w:tcPr>
          <w:p w:rsidR="00F36236" w:rsidRPr="00A4189A" w:rsidRDefault="00F05739" w:rsidP="004017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F36236" w:rsidRPr="00A4189A" w:rsidRDefault="00F05739" w:rsidP="00C63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561" w:type="dxa"/>
          </w:tcPr>
          <w:p w:rsidR="00F36236" w:rsidRPr="00A4189A" w:rsidRDefault="003F396C" w:rsidP="004017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701" w:type="dxa"/>
          </w:tcPr>
          <w:p w:rsidR="00F36236" w:rsidRPr="00A4189A" w:rsidRDefault="003F396C" w:rsidP="004017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36236" w:rsidRPr="00A4189A" w:rsidRDefault="003F396C" w:rsidP="004017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639" w:type="dxa"/>
          </w:tcPr>
          <w:p w:rsidR="00F36236" w:rsidRPr="00A4189A" w:rsidRDefault="003F396C" w:rsidP="004017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F36236" w:rsidRPr="00A4189A" w:rsidRDefault="00F05739" w:rsidP="004017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532" w:type="dxa"/>
          </w:tcPr>
          <w:p w:rsidR="00F36236" w:rsidRPr="00A4189A" w:rsidRDefault="008A5842" w:rsidP="004017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673" w:type="dxa"/>
          </w:tcPr>
          <w:p w:rsidR="00F36236" w:rsidRPr="00A4189A" w:rsidRDefault="008A5842" w:rsidP="004017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</w:tcPr>
          <w:p w:rsidR="00F36236" w:rsidRPr="00A4189A" w:rsidRDefault="008A5842" w:rsidP="004017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710" w:type="dxa"/>
            <w:shd w:val="clear" w:color="auto" w:fill="auto"/>
          </w:tcPr>
          <w:p w:rsidR="00F36236" w:rsidRPr="00A4189A" w:rsidRDefault="008A5842" w:rsidP="004017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90" w:type="dxa"/>
            <w:shd w:val="clear" w:color="auto" w:fill="auto"/>
          </w:tcPr>
          <w:p w:rsidR="00F36236" w:rsidRPr="00A4189A" w:rsidRDefault="008A5842" w:rsidP="004017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</w:tr>
      <w:tr w:rsidR="00E411FB" w:rsidRPr="00A4189A" w:rsidTr="00F36236">
        <w:trPr>
          <w:trHeight w:val="246"/>
          <w:jc w:val="center"/>
        </w:trPr>
        <w:tc>
          <w:tcPr>
            <w:tcW w:w="530" w:type="dxa"/>
          </w:tcPr>
          <w:p w:rsidR="00E411FB" w:rsidRPr="00A4189A" w:rsidRDefault="00E411FB" w:rsidP="00E411FB">
            <w:r w:rsidRPr="00A4189A">
              <w:t>1.1</w:t>
            </w:r>
          </w:p>
        </w:tc>
        <w:tc>
          <w:tcPr>
            <w:tcW w:w="3014" w:type="dxa"/>
          </w:tcPr>
          <w:p w:rsidR="00E411FB" w:rsidRPr="00A4189A" w:rsidRDefault="00E411FB" w:rsidP="00E411FB">
            <w:pPr>
              <w:numPr>
                <w:ilvl w:val="0"/>
                <w:numId w:val="1"/>
              </w:numPr>
              <w:tabs>
                <w:tab w:val="left" w:pos="273"/>
              </w:tabs>
              <w:ind w:left="0" w:firstLine="0"/>
            </w:pPr>
            <w:r w:rsidRPr="00A4189A">
              <w:t>гимназии</w:t>
            </w:r>
          </w:p>
        </w:tc>
        <w:tc>
          <w:tcPr>
            <w:tcW w:w="610" w:type="dxa"/>
          </w:tcPr>
          <w:p w:rsidR="00E411FB" w:rsidRDefault="00E411FB" w:rsidP="00E411FB">
            <w:pPr>
              <w:jc w:val="center"/>
            </w:pPr>
            <w:r w:rsidRPr="005D079B">
              <w:t>-</w:t>
            </w:r>
          </w:p>
        </w:tc>
        <w:tc>
          <w:tcPr>
            <w:tcW w:w="567" w:type="dxa"/>
          </w:tcPr>
          <w:p w:rsidR="00E411FB" w:rsidRDefault="00E411FB" w:rsidP="00E411FB">
            <w:pPr>
              <w:jc w:val="center"/>
            </w:pPr>
            <w:r w:rsidRPr="005D079B">
              <w:t>-</w:t>
            </w:r>
          </w:p>
        </w:tc>
        <w:tc>
          <w:tcPr>
            <w:tcW w:w="708" w:type="dxa"/>
          </w:tcPr>
          <w:p w:rsidR="00E411FB" w:rsidRDefault="00E411FB" w:rsidP="00E411FB">
            <w:pPr>
              <w:jc w:val="center"/>
            </w:pPr>
            <w:r w:rsidRPr="005D079B">
              <w:t>-</w:t>
            </w:r>
          </w:p>
        </w:tc>
        <w:tc>
          <w:tcPr>
            <w:tcW w:w="575" w:type="dxa"/>
          </w:tcPr>
          <w:p w:rsidR="00E411FB" w:rsidRDefault="00E411FB" w:rsidP="00E411FB">
            <w:pPr>
              <w:jc w:val="center"/>
            </w:pPr>
            <w:r w:rsidRPr="005D079B">
              <w:t>-</w:t>
            </w:r>
          </w:p>
        </w:tc>
        <w:tc>
          <w:tcPr>
            <w:tcW w:w="700" w:type="dxa"/>
          </w:tcPr>
          <w:p w:rsidR="00E411FB" w:rsidRDefault="00E411FB" w:rsidP="00E411FB">
            <w:pPr>
              <w:jc w:val="center"/>
            </w:pPr>
            <w:r w:rsidRPr="005D079B">
              <w:t>-</w:t>
            </w:r>
          </w:p>
        </w:tc>
        <w:tc>
          <w:tcPr>
            <w:tcW w:w="567" w:type="dxa"/>
          </w:tcPr>
          <w:p w:rsidR="00E411FB" w:rsidRDefault="00E411FB" w:rsidP="00E411FB">
            <w:pPr>
              <w:jc w:val="center"/>
            </w:pPr>
            <w:r w:rsidRPr="005D079B">
              <w:t>-</w:t>
            </w:r>
          </w:p>
        </w:tc>
        <w:tc>
          <w:tcPr>
            <w:tcW w:w="561" w:type="dxa"/>
          </w:tcPr>
          <w:p w:rsidR="00E411FB" w:rsidRDefault="00E411FB" w:rsidP="00E411FB">
            <w:pPr>
              <w:jc w:val="center"/>
            </w:pPr>
            <w:r w:rsidRPr="005D079B">
              <w:t>-</w:t>
            </w:r>
          </w:p>
        </w:tc>
        <w:tc>
          <w:tcPr>
            <w:tcW w:w="701" w:type="dxa"/>
          </w:tcPr>
          <w:p w:rsidR="00E411FB" w:rsidRDefault="00E411FB" w:rsidP="00E411FB">
            <w:pPr>
              <w:jc w:val="center"/>
            </w:pPr>
            <w:r w:rsidRPr="005D079B">
              <w:t>-</w:t>
            </w:r>
          </w:p>
        </w:tc>
        <w:tc>
          <w:tcPr>
            <w:tcW w:w="567" w:type="dxa"/>
          </w:tcPr>
          <w:p w:rsidR="00E411FB" w:rsidRDefault="00E411FB" w:rsidP="00E411FB">
            <w:pPr>
              <w:jc w:val="center"/>
            </w:pPr>
            <w:r w:rsidRPr="005D079B">
              <w:t>-</w:t>
            </w:r>
          </w:p>
        </w:tc>
        <w:tc>
          <w:tcPr>
            <w:tcW w:w="639" w:type="dxa"/>
          </w:tcPr>
          <w:p w:rsidR="00E411FB" w:rsidRDefault="00E411FB" w:rsidP="00E411FB">
            <w:pPr>
              <w:jc w:val="center"/>
            </w:pPr>
            <w:r w:rsidRPr="005D079B">
              <w:t>-</w:t>
            </w:r>
          </w:p>
        </w:tc>
        <w:tc>
          <w:tcPr>
            <w:tcW w:w="708" w:type="dxa"/>
          </w:tcPr>
          <w:p w:rsidR="00E411FB" w:rsidRDefault="00E411FB" w:rsidP="00E411FB">
            <w:pPr>
              <w:jc w:val="center"/>
            </w:pPr>
            <w:r w:rsidRPr="005D079B">
              <w:t>-</w:t>
            </w:r>
          </w:p>
        </w:tc>
        <w:tc>
          <w:tcPr>
            <w:tcW w:w="532" w:type="dxa"/>
          </w:tcPr>
          <w:p w:rsidR="00E411FB" w:rsidRDefault="00E411FB" w:rsidP="00E411FB">
            <w:pPr>
              <w:jc w:val="center"/>
            </w:pPr>
            <w:r w:rsidRPr="005D079B">
              <w:t>-</w:t>
            </w:r>
          </w:p>
        </w:tc>
        <w:tc>
          <w:tcPr>
            <w:tcW w:w="673" w:type="dxa"/>
          </w:tcPr>
          <w:p w:rsidR="00E411FB" w:rsidRDefault="00E411FB" w:rsidP="00E411FB">
            <w:pPr>
              <w:jc w:val="center"/>
            </w:pPr>
            <w:r w:rsidRPr="005D079B">
              <w:t>-</w:t>
            </w:r>
          </w:p>
        </w:tc>
        <w:tc>
          <w:tcPr>
            <w:tcW w:w="566" w:type="dxa"/>
          </w:tcPr>
          <w:p w:rsidR="00E411FB" w:rsidRDefault="00E411FB" w:rsidP="00E411FB">
            <w:pPr>
              <w:jc w:val="center"/>
            </w:pPr>
            <w:r w:rsidRPr="005D079B">
              <w:t>-</w:t>
            </w:r>
          </w:p>
        </w:tc>
        <w:tc>
          <w:tcPr>
            <w:tcW w:w="710" w:type="dxa"/>
          </w:tcPr>
          <w:p w:rsidR="00E411FB" w:rsidRDefault="00E411FB" w:rsidP="00E411FB">
            <w:pPr>
              <w:jc w:val="center"/>
            </w:pPr>
            <w:r w:rsidRPr="005D079B">
              <w:t>-</w:t>
            </w:r>
          </w:p>
        </w:tc>
        <w:tc>
          <w:tcPr>
            <w:tcW w:w="1390" w:type="dxa"/>
          </w:tcPr>
          <w:p w:rsidR="00E411FB" w:rsidRDefault="00E411FB" w:rsidP="00E411FB">
            <w:pPr>
              <w:jc w:val="center"/>
            </w:pPr>
            <w:r w:rsidRPr="005D079B">
              <w:t>-</w:t>
            </w:r>
          </w:p>
        </w:tc>
      </w:tr>
      <w:tr w:rsidR="00E411FB" w:rsidRPr="00A4189A" w:rsidTr="00F36236">
        <w:trPr>
          <w:jc w:val="center"/>
        </w:trPr>
        <w:tc>
          <w:tcPr>
            <w:tcW w:w="530" w:type="dxa"/>
          </w:tcPr>
          <w:p w:rsidR="00E411FB" w:rsidRPr="00A4189A" w:rsidRDefault="00E411FB" w:rsidP="00E411FB">
            <w:r w:rsidRPr="00A4189A">
              <w:t>1.2</w:t>
            </w:r>
          </w:p>
        </w:tc>
        <w:tc>
          <w:tcPr>
            <w:tcW w:w="3014" w:type="dxa"/>
          </w:tcPr>
          <w:p w:rsidR="00E411FB" w:rsidRPr="00A4189A" w:rsidRDefault="00E411FB" w:rsidP="00E411FB">
            <w:pPr>
              <w:numPr>
                <w:ilvl w:val="0"/>
                <w:numId w:val="1"/>
              </w:numPr>
              <w:tabs>
                <w:tab w:val="left" w:pos="273"/>
              </w:tabs>
              <w:ind w:left="0" w:firstLine="0"/>
            </w:pPr>
            <w:r w:rsidRPr="00A4189A">
              <w:t>лицеи</w:t>
            </w:r>
          </w:p>
        </w:tc>
        <w:tc>
          <w:tcPr>
            <w:tcW w:w="610" w:type="dxa"/>
          </w:tcPr>
          <w:p w:rsidR="00E411FB" w:rsidRDefault="00E411FB" w:rsidP="00E411FB">
            <w:pPr>
              <w:jc w:val="center"/>
            </w:pPr>
            <w:r w:rsidRPr="005D079B">
              <w:t>-</w:t>
            </w:r>
          </w:p>
        </w:tc>
        <w:tc>
          <w:tcPr>
            <w:tcW w:w="567" w:type="dxa"/>
          </w:tcPr>
          <w:p w:rsidR="00E411FB" w:rsidRDefault="00E411FB" w:rsidP="00E411FB">
            <w:pPr>
              <w:jc w:val="center"/>
            </w:pPr>
            <w:r w:rsidRPr="005D079B">
              <w:t>-</w:t>
            </w:r>
          </w:p>
        </w:tc>
        <w:tc>
          <w:tcPr>
            <w:tcW w:w="708" w:type="dxa"/>
          </w:tcPr>
          <w:p w:rsidR="00E411FB" w:rsidRDefault="00E411FB" w:rsidP="00E411FB">
            <w:pPr>
              <w:jc w:val="center"/>
            </w:pPr>
            <w:r w:rsidRPr="005D079B">
              <w:t>-</w:t>
            </w:r>
          </w:p>
        </w:tc>
        <w:tc>
          <w:tcPr>
            <w:tcW w:w="575" w:type="dxa"/>
          </w:tcPr>
          <w:p w:rsidR="00E411FB" w:rsidRDefault="00E411FB" w:rsidP="00E411FB">
            <w:pPr>
              <w:jc w:val="center"/>
            </w:pPr>
            <w:r w:rsidRPr="005D079B">
              <w:t>-</w:t>
            </w:r>
          </w:p>
        </w:tc>
        <w:tc>
          <w:tcPr>
            <w:tcW w:w="700" w:type="dxa"/>
          </w:tcPr>
          <w:p w:rsidR="00E411FB" w:rsidRDefault="00E411FB" w:rsidP="00E411FB">
            <w:pPr>
              <w:jc w:val="center"/>
            </w:pPr>
            <w:r w:rsidRPr="005D079B">
              <w:t>-</w:t>
            </w:r>
          </w:p>
        </w:tc>
        <w:tc>
          <w:tcPr>
            <w:tcW w:w="567" w:type="dxa"/>
          </w:tcPr>
          <w:p w:rsidR="00E411FB" w:rsidRDefault="00E411FB" w:rsidP="00E411FB">
            <w:pPr>
              <w:jc w:val="center"/>
            </w:pPr>
            <w:r w:rsidRPr="005D079B">
              <w:t>-</w:t>
            </w:r>
          </w:p>
        </w:tc>
        <w:tc>
          <w:tcPr>
            <w:tcW w:w="561" w:type="dxa"/>
          </w:tcPr>
          <w:p w:rsidR="00E411FB" w:rsidRDefault="00E411FB" w:rsidP="00E411FB">
            <w:pPr>
              <w:jc w:val="center"/>
            </w:pPr>
            <w:r w:rsidRPr="005D079B">
              <w:t>-</w:t>
            </w:r>
          </w:p>
        </w:tc>
        <w:tc>
          <w:tcPr>
            <w:tcW w:w="701" w:type="dxa"/>
          </w:tcPr>
          <w:p w:rsidR="00E411FB" w:rsidRDefault="00E411FB" w:rsidP="00E411FB">
            <w:pPr>
              <w:jc w:val="center"/>
            </w:pPr>
            <w:r w:rsidRPr="005D079B">
              <w:t>-</w:t>
            </w:r>
          </w:p>
        </w:tc>
        <w:tc>
          <w:tcPr>
            <w:tcW w:w="567" w:type="dxa"/>
          </w:tcPr>
          <w:p w:rsidR="00E411FB" w:rsidRDefault="00E411FB" w:rsidP="00E411FB">
            <w:pPr>
              <w:jc w:val="center"/>
            </w:pPr>
            <w:r w:rsidRPr="005D079B">
              <w:t>-</w:t>
            </w:r>
          </w:p>
        </w:tc>
        <w:tc>
          <w:tcPr>
            <w:tcW w:w="639" w:type="dxa"/>
          </w:tcPr>
          <w:p w:rsidR="00E411FB" w:rsidRDefault="00E411FB" w:rsidP="00E411FB">
            <w:pPr>
              <w:jc w:val="center"/>
            </w:pPr>
            <w:r w:rsidRPr="005D079B">
              <w:t>-</w:t>
            </w:r>
          </w:p>
        </w:tc>
        <w:tc>
          <w:tcPr>
            <w:tcW w:w="708" w:type="dxa"/>
          </w:tcPr>
          <w:p w:rsidR="00E411FB" w:rsidRDefault="00E411FB" w:rsidP="00E411FB">
            <w:pPr>
              <w:jc w:val="center"/>
            </w:pPr>
            <w:r w:rsidRPr="005D079B">
              <w:t>-</w:t>
            </w:r>
          </w:p>
        </w:tc>
        <w:tc>
          <w:tcPr>
            <w:tcW w:w="532" w:type="dxa"/>
          </w:tcPr>
          <w:p w:rsidR="00E411FB" w:rsidRDefault="00E411FB" w:rsidP="00E411FB">
            <w:pPr>
              <w:jc w:val="center"/>
            </w:pPr>
            <w:r w:rsidRPr="005D079B">
              <w:t>-</w:t>
            </w:r>
          </w:p>
        </w:tc>
        <w:tc>
          <w:tcPr>
            <w:tcW w:w="673" w:type="dxa"/>
          </w:tcPr>
          <w:p w:rsidR="00E411FB" w:rsidRDefault="00E411FB" w:rsidP="00E411FB">
            <w:pPr>
              <w:jc w:val="center"/>
            </w:pPr>
            <w:r w:rsidRPr="005D079B">
              <w:t>-</w:t>
            </w:r>
          </w:p>
        </w:tc>
        <w:tc>
          <w:tcPr>
            <w:tcW w:w="566" w:type="dxa"/>
          </w:tcPr>
          <w:p w:rsidR="00E411FB" w:rsidRDefault="00E411FB" w:rsidP="00E411FB">
            <w:pPr>
              <w:jc w:val="center"/>
            </w:pPr>
            <w:r w:rsidRPr="005D079B">
              <w:t>-</w:t>
            </w:r>
          </w:p>
        </w:tc>
        <w:tc>
          <w:tcPr>
            <w:tcW w:w="710" w:type="dxa"/>
          </w:tcPr>
          <w:p w:rsidR="00E411FB" w:rsidRDefault="00E411FB" w:rsidP="00E411FB">
            <w:pPr>
              <w:jc w:val="center"/>
            </w:pPr>
            <w:r w:rsidRPr="005D079B">
              <w:t>-</w:t>
            </w:r>
          </w:p>
        </w:tc>
        <w:tc>
          <w:tcPr>
            <w:tcW w:w="1390" w:type="dxa"/>
          </w:tcPr>
          <w:p w:rsidR="00E411FB" w:rsidRDefault="00E411FB" w:rsidP="00E411FB">
            <w:pPr>
              <w:jc w:val="center"/>
            </w:pPr>
            <w:r w:rsidRPr="005D079B">
              <w:t>-</w:t>
            </w:r>
          </w:p>
        </w:tc>
      </w:tr>
      <w:tr w:rsidR="00E411FB" w:rsidRPr="00A4189A" w:rsidTr="00F36236">
        <w:trPr>
          <w:jc w:val="center"/>
        </w:trPr>
        <w:tc>
          <w:tcPr>
            <w:tcW w:w="530" w:type="dxa"/>
          </w:tcPr>
          <w:p w:rsidR="00E411FB" w:rsidRPr="00A4189A" w:rsidRDefault="00E411FB" w:rsidP="00E411FB">
            <w:r w:rsidRPr="00A4189A">
              <w:t>1.3.</w:t>
            </w:r>
          </w:p>
        </w:tc>
        <w:tc>
          <w:tcPr>
            <w:tcW w:w="3014" w:type="dxa"/>
          </w:tcPr>
          <w:p w:rsidR="00E411FB" w:rsidRPr="00A4189A" w:rsidRDefault="00E411FB" w:rsidP="00E411FB">
            <w:pPr>
              <w:numPr>
                <w:ilvl w:val="0"/>
                <w:numId w:val="1"/>
              </w:numPr>
              <w:tabs>
                <w:tab w:val="left" w:pos="273"/>
              </w:tabs>
              <w:ind w:left="0" w:firstLine="0"/>
            </w:pPr>
            <w:r w:rsidRPr="00A4189A">
              <w:t>школы с углубленным изучением отдельных предметов</w:t>
            </w:r>
          </w:p>
        </w:tc>
        <w:tc>
          <w:tcPr>
            <w:tcW w:w="610" w:type="dxa"/>
          </w:tcPr>
          <w:p w:rsidR="00E411FB" w:rsidRDefault="00E411FB" w:rsidP="00E411FB">
            <w:pPr>
              <w:jc w:val="center"/>
            </w:pPr>
            <w:r w:rsidRPr="005D079B">
              <w:t>-</w:t>
            </w:r>
          </w:p>
        </w:tc>
        <w:tc>
          <w:tcPr>
            <w:tcW w:w="567" w:type="dxa"/>
          </w:tcPr>
          <w:p w:rsidR="00E411FB" w:rsidRDefault="00E411FB" w:rsidP="00E411FB">
            <w:pPr>
              <w:jc w:val="center"/>
            </w:pPr>
            <w:r w:rsidRPr="005D079B">
              <w:t>-</w:t>
            </w:r>
          </w:p>
        </w:tc>
        <w:tc>
          <w:tcPr>
            <w:tcW w:w="708" w:type="dxa"/>
          </w:tcPr>
          <w:p w:rsidR="00E411FB" w:rsidRDefault="00E411FB" w:rsidP="00E411FB">
            <w:pPr>
              <w:jc w:val="center"/>
            </w:pPr>
            <w:r w:rsidRPr="005D079B">
              <w:t>-</w:t>
            </w:r>
          </w:p>
        </w:tc>
        <w:tc>
          <w:tcPr>
            <w:tcW w:w="575" w:type="dxa"/>
          </w:tcPr>
          <w:p w:rsidR="00E411FB" w:rsidRDefault="00E411FB" w:rsidP="00E411FB">
            <w:pPr>
              <w:jc w:val="center"/>
            </w:pPr>
            <w:r w:rsidRPr="005D079B">
              <w:t>-</w:t>
            </w:r>
          </w:p>
        </w:tc>
        <w:tc>
          <w:tcPr>
            <w:tcW w:w="700" w:type="dxa"/>
          </w:tcPr>
          <w:p w:rsidR="00E411FB" w:rsidRDefault="00E411FB" w:rsidP="00E411FB">
            <w:pPr>
              <w:jc w:val="center"/>
            </w:pPr>
            <w:r w:rsidRPr="005D079B">
              <w:t>-</w:t>
            </w:r>
          </w:p>
        </w:tc>
        <w:tc>
          <w:tcPr>
            <w:tcW w:w="567" w:type="dxa"/>
          </w:tcPr>
          <w:p w:rsidR="00E411FB" w:rsidRDefault="00E411FB" w:rsidP="00E411FB">
            <w:pPr>
              <w:jc w:val="center"/>
            </w:pPr>
            <w:r w:rsidRPr="005D079B">
              <w:t>-</w:t>
            </w:r>
          </w:p>
        </w:tc>
        <w:tc>
          <w:tcPr>
            <w:tcW w:w="561" w:type="dxa"/>
          </w:tcPr>
          <w:p w:rsidR="00E411FB" w:rsidRDefault="00E411FB" w:rsidP="00E411FB">
            <w:pPr>
              <w:jc w:val="center"/>
            </w:pPr>
            <w:r w:rsidRPr="005D079B">
              <w:t>-</w:t>
            </w:r>
          </w:p>
        </w:tc>
        <w:tc>
          <w:tcPr>
            <w:tcW w:w="701" w:type="dxa"/>
          </w:tcPr>
          <w:p w:rsidR="00E411FB" w:rsidRDefault="00E411FB" w:rsidP="00E411FB">
            <w:pPr>
              <w:jc w:val="center"/>
            </w:pPr>
            <w:r w:rsidRPr="005D079B">
              <w:t>-</w:t>
            </w:r>
          </w:p>
        </w:tc>
        <w:tc>
          <w:tcPr>
            <w:tcW w:w="567" w:type="dxa"/>
          </w:tcPr>
          <w:p w:rsidR="00E411FB" w:rsidRDefault="00E411FB" w:rsidP="00E411FB">
            <w:pPr>
              <w:jc w:val="center"/>
            </w:pPr>
            <w:r w:rsidRPr="005D079B">
              <w:t>-</w:t>
            </w:r>
          </w:p>
        </w:tc>
        <w:tc>
          <w:tcPr>
            <w:tcW w:w="639" w:type="dxa"/>
          </w:tcPr>
          <w:p w:rsidR="00E411FB" w:rsidRDefault="00E411FB" w:rsidP="00E411FB">
            <w:pPr>
              <w:jc w:val="center"/>
            </w:pPr>
            <w:r w:rsidRPr="005D079B">
              <w:t>-</w:t>
            </w:r>
          </w:p>
        </w:tc>
        <w:tc>
          <w:tcPr>
            <w:tcW w:w="708" w:type="dxa"/>
          </w:tcPr>
          <w:p w:rsidR="00E411FB" w:rsidRDefault="00E411FB" w:rsidP="00E411FB">
            <w:pPr>
              <w:jc w:val="center"/>
            </w:pPr>
            <w:r w:rsidRPr="005D079B">
              <w:t>-</w:t>
            </w:r>
          </w:p>
        </w:tc>
        <w:tc>
          <w:tcPr>
            <w:tcW w:w="532" w:type="dxa"/>
          </w:tcPr>
          <w:p w:rsidR="00E411FB" w:rsidRDefault="00E411FB" w:rsidP="00E411FB">
            <w:pPr>
              <w:jc w:val="center"/>
            </w:pPr>
            <w:r w:rsidRPr="005D079B">
              <w:t>-</w:t>
            </w:r>
          </w:p>
        </w:tc>
        <w:tc>
          <w:tcPr>
            <w:tcW w:w="673" w:type="dxa"/>
          </w:tcPr>
          <w:p w:rsidR="00E411FB" w:rsidRDefault="00E411FB" w:rsidP="00E411FB">
            <w:pPr>
              <w:jc w:val="center"/>
            </w:pPr>
            <w:r w:rsidRPr="005D079B">
              <w:t>-</w:t>
            </w:r>
          </w:p>
        </w:tc>
        <w:tc>
          <w:tcPr>
            <w:tcW w:w="566" w:type="dxa"/>
          </w:tcPr>
          <w:p w:rsidR="00E411FB" w:rsidRDefault="00E411FB" w:rsidP="00E411FB">
            <w:pPr>
              <w:jc w:val="center"/>
            </w:pPr>
            <w:r w:rsidRPr="005D079B">
              <w:t>-</w:t>
            </w:r>
          </w:p>
        </w:tc>
        <w:tc>
          <w:tcPr>
            <w:tcW w:w="710" w:type="dxa"/>
          </w:tcPr>
          <w:p w:rsidR="00E411FB" w:rsidRDefault="00E411FB" w:rsidP="00E411FB">
            <w:pPr>
              <w:jc w:val="center"/>
            </w:pPr>
            <w:r w:rsidRPr="005D079B">
              <w:t>-</w:t>
            </w:r>
          </w:p>
        </w:tc>
        <w:tc>
          <w:tcPr>
            <w:tcW w:w="1390" w:type="dxa"/>
          </w:tcPr>
          <w:p w:rsidR="00E411FB" w:rsidRDefault="00E411FB" w:rsidP="00E411FB">
            <w:pPr>
              <w:jc w:val="center"/>
            </w:pPr>
            <w:r w:rsidRPr="005D079B">
              <w:t>-</w:t>
            </w:r>
          </w:p>
        </w:tc>
      </w:tr>
      <w:tr w:rsidR="00E411FB" w:rsidRPr="00A4189A" w:rsidTr="00F36236">
        <w:trPr>
          <w:jc w:val="center"/>
        </w:trPr>
        <w:tc>
          <w:tcPr>
            <w:tcW w:w="530" w:type="dxa"/>
          </w:tcPr>
          <w:p w:rsidR="00E411FB" w:rsidRPr="00A4189A" w:rsidRDefault="00E411FB" w:rsidP="00E411FB">
            <w:r w:rsidRPr="00A4189A">
              <w:t>1.4.</w:t>
            </w:r>
          </w:p>
        </w:tc>
        <w:tc>
          <w:tcPr>
            <w:tcW w:w="3014" w:type="dxa"/>
          </w:tcPr>
          <w:p w:rsidR="00E411FB" w:rsidRPr="00A4189A" w:rsidRDefault="00E411FB" w:rsidP="00E411FB">
            <w:pPr>
              <w:numPr>
                <w:ilvl w:val="0"/>
                <w:numId w:val="1"/>
              </w:numPr>
              <w:tabs>
                <w:tab w:val="left" w:pos="273"/>
              </w:tabs>
              <w:ind w:left="0" w:firstLine="0"/>
            </w:pPr>
            <w:r w:rsidRPr="00A4189A">
              <w:t>средние общеобразовательные школы</w:t>
            </w:r>
          </w:p>
        </w:tc>
        <w:tc>
          <w:tcPr>
            <w:tcW w:w="610" w:type="dxa"/>
          </w:tcPr>
          <w:p w:rsidR="00E411FB" w:rsidRPr="00A4189A" w:rsidRDefault="00E411FB" w:rsidP="00E411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411FB" w:rsidRPr="00A4189A" w:rsidRDefault="00E411FB" w:rsidP="00E411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411FB" w:rsidRPr="00A4189A" w:rsidRDefault="00E411FB" w:rsidP="00E411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5" w:type="dxa"/>
          </w:tcPr>
          <w:p w:rsidR="00E411FB" w:rsidRPr="00A4189A" w:rsidRDefault="00E411FB" w:rsidP="00E411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</w:tcPr>
          <w:p w:rsidR="00E411FB" w:rsidRPr="00A4189A" w:rsidRDefault="00E411FB" w:rsidP="00E411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411FB" w:rsidRPr="00A4189A" w:rsidRDefault="00E411FB" w:rsidP="00E411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E411FB" w:rsidRPr="00A4189A" w:rsidRDefault="00E411FB" w:rsidP="00E411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1" w:type="dxa"/>
          </w:tcPr>
          <w:p w:rsidR="00E411FB" w:rsidRPr="00A4189A" w:rsidRDefault="00E411FB" w:rsidP="00E411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411FB" w:rsidRPr="00A4189A" w:rsidRDefault="00E411FB" w:rsidP="00E411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</w:tcPr>
          <w:p w:rsidR="00E411FB" w:rsidRPr="00A4189A" w:rsidRDefault="00E411FB" w:rsidP="00E411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411FB" w:rsidRPr="00A4189A" w:rsidRDefault="00E411FB" w:rsidP="00E411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:rsidR="00E411FB" w:rsidRPr="00A4189A" w:rsidRDefault="00E411FB" w:rsidP="00E411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dxa"/>
          </w:tcPr>
          <w:p w:rsidR="00E411FB" w:rsidRPr="00A4189A" w:rsidRDefault="00E411FB" w:rsidP="00E411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:rsidR="00E411FB" w:rsidRPr="00A4189A" w:rsidRDefault="00E411FB" w:rsidP="00E411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E411FB" w:rsidRPr="00A4189A" w:rsidRDefault="00E411FB" w:rsidP="00E411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</w:tcPr>
          <w:p w:rsidR="00E411FB" w:rsidRPr="00A4189A" w:rsidRDefault="00E411FB" w:rsidP="00E411FB">
            <w:pPr>
              <w:jc w:val="center"/>
              <w:rPr>
                <w:sz w:val="20"/>
                <w:szCs w:val="20"/>
              </w:rPr>
            </w:pPr>
          </w:p>
        </w:tc>
      </w:tr>
      <w:tr w:rsidR="00F36236" w:rsidRPr="00A4189A" w:rsidTr="00F36236">
        <w:trPr>
          <w:jc w:val="center"/>
        </w:trPr>
        <w:tc>
          <w:tcPr>
            <w:tcW w:w="530" w:type="dxa"/>
          </w:tcPr>
          <w:p w:rsidR="00F36236" w:rsidRPr="00A4189A" w:rsidRDefault="00F36236" w:rsidP="004231D5">
            <w:r w:rsidRPr="00A4189A">
              <w:t>1.5.</w:t>
            </w:r>
          </w:p>
        </w:tc>
        <w:tc>
          <w:tcPr>
            <w:tcW w:w="3014" w:type="dxa"/>
          </w:tcPr>
          <w:p w:rsidR="00F36236" w:rsidRPr="00A4189A" w:rsidRDefault="00F36236" w:rsidP="004231D5">
            <w:pPr>
              <w:numPr>
                <w:ilvl w:val="0"/>
                <w:numId w:val="1"/>
              </w:numPr>
              <w:tabs>
                <w:tab w:val="left" w:pos="273"/>
              </w:tabs>
              <w:ind w:left="0" w:firstLine="0"/>
            </w:pPr>
            <w:r w:rsidRPr="00A4189A">
              <w:t>негосударственные средние общеобразовательные учреждения</w:t>
            </w:r>
          </w:p>
        </w:tc>
        <w:tc>
          <w:tcPr>
            <w:tcW w:w="610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567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708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575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700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567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561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701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567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639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708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532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673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566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710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1390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</w:tr>
      <w:tr w:rsidR="00F36236" w:rsidRPr="00A4189A" w:rsidTr="00F36236">
        <w:trPr>
          <w:jc w:val="center"/>
        </w:trPr>
        <w:tc>
          <w:tcPr>
            <w:tcW w:w="530" w:type="dxa"/>
          </w:tcPr>
          <w:p w:rsidR="00F36236" w:rsidRPr="00A4189A" w:rsidRDefault="00F36236" w:rsidP="004231D5">
            <w:r w:rsidRPr="00A4189A">
              <w:t>1.6.</w:t>
            </w:r>
          </w:p>
        </w:tc>
        <w:tc>
          <w:tcPr>
            <w:tcW w:w="3014" w:type="dxa"/>
          </w:tcPr>
          <w:p w:rsidR="00F36236" w:rsidRPr="00A4189A" w:rsidRDefault="00F36236" w:rsidP="004231D5">
            <w:pPr>
              <w:numPr>
                <w:ilvl w:val="0"/>
                <w:numId w:val="1"/>
              </w:numPr>
              <w:tabs>
                <w:tab w:val="left" w:pos="273"/>
              </w:tabs>
              <w:ind w:left="0" w:firstLine="0"/>
            </w:pPr>
            <w:r w:rsidRPr="00A4189A">
              <w:t>выпускники прошлых лет, не получившие аттестат о среднем (полном) общем образовании</w:t>
            </w:r>
          </w:p>
        </w:tc>
        <w:tc>
          <w:tcPr>
            <w:tcW w:w="610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567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708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575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700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567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561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701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567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639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708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532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673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566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710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1390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</w:tr>
      <w:tr w:rsidR="00F36236" w:rsidRPr="00A4189A" w:rsidTr="00F36236">
        <w:trPr>
          <w:jc w:val="center"/>
        </w:trPr>
        <w:tc>
          <w:tcPr>
            <w:tcW w:w="530" w:type="dxa"/>
          </w:tcPr>
          <w:p w:rsidR="00F36236" w:rsidRPr="00A4189A" w:rsidRDefault="00F36236" w:rsidP="004231D5">
            <w:r w:rsidRPr="00A4189A">
              <w:t>1.7.</w:t>
            </w:r>
          </w:p>
        </w:tc>
        <w:tc>
          <w:tcPr>
            <w:tcW w:w="3014" w:type="dxa"/>
          </w:tcPr>
          <w:p w:rsidR="00F36236" w:rsidRPr="00A4189A" w:rsidRDefault="00F36236" w:rsidP="004231D5">
            <w:pPr>
              <w:numPr>
                <w:ilvl w:val="0"/>
                <w:numId w:val="1"/>
              </w:numPr>
              <w:tabs>
                <w:tab w:val="left" w:pos="273"/>
              </w:tabs>
              <w:ind w:left="0" w:firstLine="0"/>
            </w:pPr>
            <w:r w:rsidRPr="00A4189A">
              <w:t>выпускники-</w:t>
            </w:r>
            <w:proofErr w:type="spellStart"/>
            <w:r w:rsidRPr="00A4189A">
              <w:t>экстернатники</w:t>
            </w:r>
            <w:proofErr w:type="spellEnd"/>
          </w:p>
        </w:tc>
        <w:tc>
          <w:tcPr>
            <w:tcW w:w="610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567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708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575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700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567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561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701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567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639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708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532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673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566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710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1390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</w:tr>
      <w:tr w:rsidR="00F36236" w:rsidRPr="00A4189A" w:rsidTr="00F36236">
        <w:trPr>
          <w:jc w:val="center"/>
        </w:trPr>
        <w:tc>
          <w:tcPr>
            <w:tcW w:w="530" w:type="dxa"/>
          </w:tcPr>
          <w:p w:rsidR="00F36236" w:rsidRPr="00A4189A" w:rsidRDefault="00F36236" w:rsidP="004231D5">
            <w:r w:rsidRPr="00A4189A">
              <w:t>1.8.</w:t>
            </w:r>
          </w:p>
        </w:tc>
        <w:tc>
          <w:tcPr>
            <w:tcW w:w="3014" w:type="dxa"/>
          </w:tcPr>
          <w:p w:rsidR="00F36236" w:rsidRPr="00A4189A" w:rsidRDefault="00F36236" w:rsidP="004231D5">
            <w:pPr>
              <w:numPr>
                <w:ilvl w:val="0"/>
                <w:numId w:val="1"/>
              </w:numPr>
              <w:tabs>
                <w:tab w:val="left" w:pos="273"/>
              </w:tabs>
              <w:ind w:left="0" w:firstLine="0"/>
            </w:pPr>
            <w:r w:rsidRPr="00A4189A">
              <w:t>иные формы получения образования (семейное образование и т.д.)</w:t>
            </w:r>
          </w:p>
        </w:tc>
        <w:tc>
          <w:tcPr>
            <w:tcW w:w="610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567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708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575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700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567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561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701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567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639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708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532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673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566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710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  <w:tc>
          <w:tcPr>
            <w:tcW w:w="1390" w:type="dxa"/>
          </w:tcPr>
          <w:p w:rsidR="00F36236" w:rsidRPr="00A4189A" w:rsidRDefault="00F36236" w:rsidP="004231D5">
            <w:pPr>
              <w:jc w:val="center"/>
            </w:pPr>
            <w:r w:rsidRPr="00A4189A">
              <w:t>-</w:t>
            </w:r>
          </w:p>
        </w:tc>
      </w:tr>
    </w:tbl>
    <w:p w:rsidR="003D1091" w:rsidRPr="00A4189A" w:rsidRDefault="003D1091" w:rsidP="005650FD">
      <w:pPr>
        <w:pStyle w:val="Default"/>
        <w:rPr>
          <w:rFonts w:ascii="Times New Roman" w:hAnsi="Times New Roman" w:cs="Times New Roman"/>
        </w:rPr>
      </w:pPr>
    </w:p>
    <w:p w:rsidR="005650FD" w:rsidRPr="00A4189A" w:rsidRDefault="005650FD" w:rsidP="0044572B">
      <w:pPr>
        <w:pStyle w:val="Default"/>
        <w:jc w:val="center"/>
        <w:rPr>
          <w:rFonts w:ascii="Times New Roman" w:hAnsi="Times New Roman" w:cs="Times New Roman"/>
          <w:b/>
        </w:rPr>
      </w:pPr>
      <w:r w:rsidRPr="00A4189A">
        <w:rPr>
          <w:rFonts w:ascii="Times New Roman" w:hAnsi="Times New Roman" w:cs="Times New Roman"/>
          <w:b/>
        </w:rPr>
        <w:lastRenderedPageBreak/>
        <w:t>2.2. Доля выпускников, успешно сдавших оба обязательных экзамена (преодолевшие порог минимального количества баллов ЕГЭ и по русскому языку</w:t>
      </w:r>
      <w:r w:rsidR="003122AE" w:rsidRPr="00A4189A">
        <w:rPr>
          <w:rFonts w:ascii="Times New Roman" w:hAnsi="Times New Roman" w:cs="Times New Roman"/>
          <w:b/>
        </w:rPr>
        <w:t>,</w:t>
      </w:r>
      <w:r w:rsidR="0086068B" w:rsidRPr="00A4189A">
        <w:rPr>
          <w:rFonts w:ascii="Times New Roman" w:hAnsi="Times New Roman" w:cs="Times New Roman"/>
          <w:b/>
        </w:rPr>
        <w:t xml:space="preserve"> и по математике</w:t>
      </w:r>
      <w:r w:rsidRPr="00A4189A">
        <w:rPr>
          <w:rFonts w:ascii="Times New Roman" w:hAnsi="Times New Roman" w:cs="Times New Roman"/>
          <w:b/>
        </w:rPr>
        <w:t>)</w:t>
      </w:r>
      <w:r w:rsidR="003122AE" w:rsidRPr="00A4189A">
        <w:rPr>
          <w:rFonts w:ascii="Times New Roman" w:hAnsi="Times New Roman" w:cs="Times New Roman"/>
          <w:b/>
        </w:rPr>
        <w:t>,</w:t>
      </w:r>
      <w:r w:rsidRPr="00A4189A">
        <w:rPr>
          <w:rFonts w:ascii="Times New Roman" w:hAnsi="Times New Roman" w:cs="Times New Roman"/>
          <w:b/>
        </w:rPr>
        <w:t xml:space="preserve"> в общем числе выпускников</w:t>
      </w:r>
    </w:p>
    <w:p w:rsidR="009A20D9" w:rsidRPr="00A4189A" w:rsidRDefault="009A20D9" w:rsidP="005650FD">
      <w:pPr>
        <w:pStyle w:val="Default"/>
        <w:rPr>
          <w:b/>
        </w:rPr>
      </w:pPr>
    </w:p>
    <w:tbl>
      <w:tblPr>
        <w:tblW w:w="14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610"/>
        <w:gridCol w:w="567"/>
        <w:gridCol w:w="708"/>
        <w:gridCol w:w="575"/>
        <w:gridCol w:w="700"/>
        <w:gridCol w:w="596"/>
        <w:gridCol w:w="532"/>
        <w:gridCol w:w="701"/>
        <w:gridCol w:w="567"/>
        <w:gridCol w:w="639"/>
        <w:gridCol w:w="708"/>
        <w:gridCol w:w="610"/>
        <w:gridCol w:w="595"/>
        <w:gridCol w:w="681"/>
        <w:gridCol w:w="708"/>
        <w:gridCol w:w="1701"/>
      </w:tblGrid>
      <w:tr w:rsidR="0087593C" w:rsidRPr="00A4189A" w:rsidTr="0087593C">
        <w:trPr>
          <w:jc w:val="center"/>
        </w:trPr>
        <w:tc>
          <w:tcPr>
            <w:tcW w:w="2977" w:type="dxa"/>
            <w:vMerge w:val="restart"/>
            <w:vAlign w:val="center"/>
          </w:tcPr>
          <w:p w:rsidR="0087593C" w:rsidRPr="00A4189A" w:rsidRDefault="0087593C" w:rsidP="009A7190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>Итого по муниципальному образованию</w:t>
            </w:r>
          </w:p>
        </w:tc>
        <w:tc>
          <w:tcPr>
            <w:tcW w:w="3160" w:type="dxa"/>
            <w:gridSpan w:val="5"/>
            <w:vAlign w:val="center"/>
          </w:tcPr>
          <w:p w:rsidR="0087593C" w:rsidRPr="00A4189A" w:rsidRDefault="0087593C" w:rsidP="009A7190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>город</w:t>
            </w:r>
          </w:p>
        </w:tc>
        <w:tc>
          <w:tcPr>
            <w:tcW w:w="3035" w:type="dxa"/>
            <w:gridSpan w:val="5"/>
            <w:vAlign w:val="center"/>
          </w:tcPr>
          <w:p w:rsidR="0087593C" w:rsidRPr="00A4189A" w:rsidRDefault="0087593C" w:rsidP="009A7190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>село</w:t>
            </w:r>
          </w:p>
        </w:tc>
        <w:tc>
          <w:tcPr>
            <w:tcW w:w="3302" w:type="dxa"/>
            <w:gridSpan w:val="5"/>
            <w:vAlign w:val="center"/>
          </w:tcPr>
          <w:p w:rsidR="0087593C" w:rsidRPr="00A4189A" w:rsidRDefault="0087593C" w:rsidP="009A7190">
            <w:pPr>
              <w:jc w:val="center"/>
              <w:rPr>
                <w:b/>
                <w:sz w:val="16"/>
                <w:szCs w:val="16"/>
              </w:rPr>
            </w:pPr>
            <w:r w:rsidRPr="00A4189A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1701" w:type="dxa"/>
            <w:vMerge w:val="restart"/>
            <w:vAlign w:val="center"/>
          </w:tcPr>
          <w:p w:rsidR="0087593C" w:rsidRPr="00A4189A" w:rsidRDefault="0087593C" w:rsidP="009A7190">
            <w:pPr>
              <w:jc w:val="center"/>
              <w:rPr>
                <w:b/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>Количество участников, получивших аттестат о среднем (полном) общем образовании</w:t>
            </w:r>
          </w:p>
        </w:tc>
      </w:tr>
      <w:tr w:rsidR="0087593C" w:rsidRPr="00A4189A" w:rsidTr="0087593C">
        <w:trPr>
          <w:trHeight w:val="117"/>
          <w:jc w:val="center"/>
        </w:trPr>
        <w:tc>
          <w:tcPr>
            <w:tcW w:w="2977" w:type="dxa"/>
            <w:vMerge/>
            <w:vAlign w:val="center"/>
          </w:tcPr>
          <w:p w:rsidR="0087593C" w:rsidRPr="00A4189A" w:rsidRDefault="0087593C" w:rsidP="009A7190">
            <w:pPr>
              <w:jc w:val="center"/>
            </w:pPr>
          </w:p>
        </w:tc>
        <w:tc>
          <w:tcPr>
            <w:tcW w:w="610" w:type="dxa"/>
            <w:vMerge w:val="restart"/>
            <w:vAlign w:val="center"/>
          </w:tcPr>
          <w:p w:rsidR="0087593C" w:rsidRPr="00A4189A" w:rsidRDefault="0087593C" w:rsidP="009A7190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 xml:space="preserve">Допущено к итог. </w:t>
            </w:r>
            <w:proofErr w:type="spellStart"/>
            <w:r w:rsidRPr="00A4189A">
              <w:rPr>
                <w:sz w:val="16"/>
                <w:szCs w:val="16"/>
              </w:rPr>
              <w:t>атт</w:t>
            </w:r>
            <w:proofErr w:type="spellEnd"/>
            <w:r w:rsidRPr="00A4189A">
              <w:rPr>
                <w:sz w:val="16"/>
                <w:szCs w:val="16"/>
              </w:rPr>
              <w:t>-и</w:t>
            </w:r>
          </w:p>
        </w:tc>
        <w:tc>
          <w:tcPr>
            <w:tcW w:w="2550" w:type="dxa"/>
            <w:gridSpan w:val="4"/>
            <w:vAlign w:val="center"/>
          </w:tcPr>
          <w:p w:rsidR="0087593C" w:rsidRPr="00A4189A" w:rsidRDefault="0087593C" w:rsidP="009A7190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>Из них</w:t>
            </w:r>
          </w:p>
        </w:tc>
        <w:tc>
          <w:tcPr>
            <w:tcW w:w="596" w:type="dxa"/>
            <w:vMerge w:val="restart"/>
            <w:vAlign w:val="center"/>
          </w:tcPr>
          <w:p w:rsidR="0087593C" w:rsidRPr="00A4189A" w:rsidRDefault="0087593C" w:rsidP="009A7190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 xml:space="preserve">Допущено к итог. </w:t>
            </w:r>
            <w:proofErr w:type="spellStart"/>
            <w:r w:rsidRPr="00A4189A">
              <w:rPr>
                <w:sz w:val="16"/>
                <w:szCs w:val="16"/>
              </w:rPr>
              <w:t>атт</w:t>
            </w:r>
            <w:proofErr w:type="spellEnd"/>
            <w:r w:rsidRPr="00A4189A">
              <w:rPr>
                <w:sz w:val="16"/>
                <w:szCs w:val="16"/>
              </w:rPr>
              <w:t>-и</w:t>
            </w:r>
          </w:p>
        </w:tc>
        <w:tc>
          <w:tcPr>
            <w:tcW w:w="2439" w:type="dxa"/>
            <w:gridSpan w:val="4"/>
            <w:vAlign w:val="center"/>
          </w:tcPr>
          <w:p w:rsidR="0087593C" w:rsidRPr="00A4189A" w:rsidRDefault="0087593C" w:rsidP="009A7190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>Из них</w:t>
            </w:r>
          </w:p>
        </w:tc>
        <w:tc>
          <w:tcPr>
            <w:tcW w:w="708" w:type="dxa"/>
            <w:vMerge w:val="restart"/>
            <w:vAlign w:val="center"/>
          </w:tcPr>
          <w:p w:rsidR="0087593C" w:rsidRPr="00A4189A" w:rsidRDefault="0087593C" w:rsidP="009A7190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 xml:space="preserve">Допущено к итог. </w:t>
            </w:r>
            <w:proofErr w:type="spellStart"/>
            <w:r w:rsidRPr="00A4189A">
              <w:rPr>
                <w:sz w:val="16"/>
                <w:szCs w:val="16"/>
              </w:rPr>
              <w:t>атт</w:t>
            </w:r>
            <w:proofErr w:type="spellEnd"/>
            <w:r w:rsidRPr="00A4189A">
              <w:rPr>
                <w:sz w:val="16"/>
                <w:szCs w:val="16"/>
              </w:rPr>
              <w:t>-и</w:t>
            </w:r>
          </w:p>
        </w:tc>
        <w:tc>
          <w:tcPr>
            <w:tcW w:w="2594" w:type="dxa"/>
            <w:gridSpan w:val="4"/>
            <w:vAlign w:val="center"/>
          </w:tcPr>
          <w:p w:rsidR="0087593C" w:rsidRPr="00A4189A" w:rsidRDefault="0087593C" w:rsidP="009A7190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>Из них</w:t>
            </w:r>
          </w:p>
        </w:tc>
        <w:tc>
          <w:tcPr>
            <w:tcW w:w="1701" w:type="dxa"/>
            <w:vMerge/>
            <w:vAlign w:val="center"/>
          </w:tcPr>
          <w:p w:rsidR="0087593C" w:rsidRPr="00A4189A" w:rsidRDefault="0087593C" w:rsidP="009A7190">
            <w:pPr>
              <w:jc w:val="center"/>
            </w:pPr>
          </w:p>
        </w:tc>
      </w:tr>
      <w:tr w:rsidR="0087593C" w:rsidRPr="00A4189A" w:rsidTr="0087593C">
        <w:trPr>
          <w:trHeight w:val="174"/>
          <w:jc w:val="center"/>
        </w:trPr>
        <w:tc>
          <w:tcPr>
            <w:tcW w:w="2977" w:type="dxa"/>
            <w:vMerge/>
            <w:vAlign w:val="center"/>
          </w:tcPr>
          <w:p w:rsidR="0087593C" w:rsidRPr="00A4189A" w:rsidRDefault="0087593C" w:rsidP="009A7190">
            <w:pPr>
              <w:jc w:val="center"/>
            </w:pPr>
          </w:p>
        </w:tc>
        <w:tc>
          <w:tcPr>
            <w:tcW w:w="610" w:type="dxa"/>
            <w:vMerge/>
            <w:vAlign w:val="center"/>
          </w:tcPr>
          <w:p w:rsidR="0087593C" w:rsidRPr="00A4189A" w:rsidRDefault="0087593C" w:rsidP="009A71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87593C" w:rsidRPr="00A4189A" w:rsidRDefault="0087593C" w:rsidP="009A7190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>русский язык</w:t>
            </w:r>
          </w:p>
        </w:tc>
        <w:tc>
          <w:tcPr>
            <w:tcW w:w="1275" w:type="dxa"/>
            <w:gridSpan w:val="2"/>
            <w:vAlign w:val="center"/>
          </w:tcPr>
          <w:p w:rsidR="0087593C" w:rsidRPr="00A4189A" w:rsidRDefault="0087593C" w:rsidP="009A7190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>математика</w:t>
            </w:r>
          </w:p>
        </w:tc>
        <w:tc>
          <w:tcPr>
            <w:tcW w:w="596" w:type="dxa"/>
            <w:vMerge/>
            <w:vAlign w:val="center"/>
          </w:tcPr>
          <w:p w:rsidR="0087593C" w:rsidRPr="00A4189A" w:rsidRDefault="0087593C" w:rsidP="009A71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87593C" w:rsidRPr="00A4189A" w:rsidRDefault="0087593C" w:rsidP="006C1EAA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>русский язык</w:t>
            </w:r>
          </w:p>
        </w:tc>
        <w:tc>
          <w:tcPr>
            <w:tcW w:w="1206" w:type="dxa"/>
            <w:gridSpan w:val="2"/>
            <w:vAlign w:val="center"/>
          </w:tcPr>
          <w:p w:rsidR="0087593C" w:rsidRPr="00A4189A" w:rsidRDefault="0087593C" w:rsidP="006C1EAA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>математика</w:t>
            </w:r>
          </w:p>
        </w:tc>
        <w:tc>
          <w:tcPr>
            <w:tcW w:w="708" w:type="dxa"/>
            <w:vMerge/>
            <w:vAlign w:val="center"/>
          </w:tcPr>
          <w:p w:rsidR="0087593C" w:rsidRPr="00A4189A" w:rsidRDefault="0087593C" w:rsidP="009A71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vAlign w:val="center"/>
          </w:tcPr>
          <w:p w:rsidR="0087593C" w:rsidRPr="00A4189A" w:rsidRDefault="0087593C" w:rsidP="006C1EAA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>русский язык</w:t>
            </w:r>
          </w:p>
        </w:tc>
        <w:tc>
          <w:tcPr>
            <w:tcW w:w="1389" w:type="dxa"/>
            <w:gridSpan w:val="2"/>
            <w:vAlign w:val="center"/>
          </w:tcPr>
          <w:p w:rsidR="0087593C" w:rsidRPr="00A4189A" w:rsidRDefault="0087593C" w:rsidP="006C1EAA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>математика</w:t>
            </w:r>
          </w:p>
        </w:tc>
        <w:tc>
          <w:tcPr>
            <w:tcW w:w="1701" w:type="dxa"/>
            <w:vMerge/>
            <w:vAlign w:val="center"/>
          </w:tcPr>
          <w:p w:rsidR="0087593C" w:rsidRPr="00A4189A" w:rsidRDefault="0087593C" w:rsidP="009A7190">
            <w:pPr>
              <w:jc w:val="center"/>
            </w:pPr>
          </w:p>
        </w:tc>
      </w:tr>
      <w:tr w:rsidR="0087593C" w:rsidRPr="00A4189A" w:rsidTr="0087593C">
        <w:trPr>
          <w:trHeight w:val="725"/>
          <w:jc w:val="center"/>
        </w:trPr>
        <w:tc>
          <w:tcPr>
            <w:tcW w:w="2977" w:type="dxa"/>
            <w:vMerge/>
            <w:vAlign w:val="center"/>
          </w:tcPr>
          <w:p w:rsidR="0087593C" w:rsidRPr="00A4189A" w:rsidRDefault="0087593C" w:rsidP="009A7190">
            <w:pPr>
              <w:jc w:val="center"/>
            </w:pPr>
          </w:p>
        </w:tc>
        <w:tc>
          <w:tcPr>
            <w:tcW w:w="610" w:type="dxa"/>
            <w:vMerge/>
            <w:vAlign w:val="center"/>
          </w:tcPr>
          <w:p w:rsidR="0087593C" w:rsidRPr="00A4189A" w:rsidRDefault="0087593C" w:rsidP="009A71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87593C" w:rsidRPr="00A4189A" w:rsidRDefault="0087593C" w:rsidP="009A7190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>Сдавали ЕГЭ всего</w:t>
            </w:r>
          </w:p>
        </w:tc>
        <w:tc>
          <w:tcPr>
            <w:tcW w:w="708" w:type="dxa"/>
            <w:vAlign w:val="center"/>
          </w:tcPr>
          <w:p w:rsidR="0087593C" w:rsidRPr="00A4189A" w:rsidRDefault="0087593C" w:rsidP="009A7190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 xml:space="preserve">Не набрали </w:t>
            </w:r>
            <w:r w:rsidRPr="00A4189A">
              <w:rPr>
                <w:sz w:val="16"/>
                <w:szCs w:val="16"/>
                <w:lang w:val="en-US"/>
              </w:rPr>
              <w:t>min</w:t>
            </w:r>
            <w:r w:rsidRPr="00A4189A">
              <w:rPr>
                <w:sz w:val="16"/>
                <w:szCs w:val="16"/>
              </w:rPr>
              <w:t xml:space="preserve"> порог, чел</w:t>
            </w:r>
          </w:p>
        </w:tc>
        <w:tc>
          <w:tcPr>
            <w:tcW w:w="575" w:type="dxa"/>
            <w:vAlign w:val="center"/>
          </w:tcPr>
          <w:p w:rsidR="0087593C" w:rsidRPr="00A4189A" w:rsidRDefault="0087593C" w:rsidP="009A7190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>Сдавали ЕГЭ всего</w:t>
            </w:r>
          </w:p>
        </w:tc>
        <w:tc>
          <w:tcPr>
            <w:tcW w:w="700" w:type="dxa"/>
            <w:vAlign w:val="center"/>
          </w:tcPr>
          <w:p w:rsidR="0087593C" w:rsidRPr="00A4189A" w:rsidRDefault="0087593C" w:rsidP="009A7190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 xml:space="preserve">Не набрали </w:t>
            </w:r>
            <w:r w:rsidRPr="00A4189A">
              <w:rPr>
                <w:sz w:val="16"/>
                <w:szCs w:val="16"/>
                <w:lang w:val="en-US"/>
              </w:rPr>
              <w:t>min</w:t>
            </w:r>
            <w:r w:rsidRPr="00A4189A">
              <w:rPr>
                <w:sz w:val="16"/>
                <w:szCs w:val="16"/>
              </w:rPr>
              <w:t xml:space="preserve"> порог, чел</w:t>
            </w:r>
          </w:p>
        </w:tc>
        <w:tc>
          <w:tcPr>
            <w:tcW w:w="596" w:type="dxa"/>
            <w:vMerge/>
            <w:vAlign w:val="center"/>
          </w:tcPr>
          <w:p w:rsidR="0087593C" w:rsidRPr="00A4189A" w:rsidRDefault="0087593C" w:rsidP="009A71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2" w:type="dxa"/>
            <w:vAlign w:val="center"/>
          </w:tcPr>
          <w:p w:rsidR="0087593C" w:rsidRPr="00A4189A" w:rsidRDefault="0087593C" w:rsidP="009A7190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>Сдавали ЕГЭ всего</w:t>
            </w:r>
          </w:p>
        </w:tc>
        <w:tc>
          <w:tcPr>
            <w:tcW w:w="701" w:type="dxa"/>
            <w:vAlign w:val="center"/>
          </w:tcPr>
          <w:p w:rsidR="0087593C" w:rsidRPr="00A4189A" w:rsidRDefault="0087593C" w:rsidP="009A7190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 xml:space="preserve">Не набрали </w:t>
            </w:r>
            <w:r w:rsidRPr="00A4189A">
              <w:rPr>
                <w:sz w:val="16"/>
                <w:szCs w:val="16"/>
                <w:lang w:val="en-US"/>
              </w:rPr>
              <w:t>min</w:t>
            </w:r>
            <w:r w:rsidRPr="00A4189A">
              <w:rPr>
                <w:sz w:val="16"/>
                <w:szCs w:val="16"/>
              </w:rPr>
              <w:t xml:space="preserve"> порог, чел</w:t>
            </w:r>
          </w:p>
        </w:tc>
        <w:tc>
          <w:tcPr>
            <w:tcW w:w="567" w:type="dxa"/>
            <w:vAlign w:val="center"/>
          </w:tcPr>
          <w:p w:rsidR="0087593C" w:rsidRPr="00A4189A" w:rsidRDefault="0087593C" w:rsidP="009A7190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>Сдавали ЕГЭ всего</w:t>
            </w:r>
          </w:p>
        </w:tc>
        <w:tc>
          <w:tcPr>
            <w:tcW w:w="639" w:type="dxa"/>
            <w:vAlign w:val="center"/>
          </w:tcPr>
          <w:p w:rsidR="0087593C" w:rsidRPr="00A4189A" w:rsidRDefault="0087593C" w:rsidP="009A7190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 xml:space="preserve">Не набрали </w:t>
            </w:r>
            <w:r w:rsidRPr="00A4189A">
              <w:rPr>
                <w:sz w:val="16"/>
                <w:szCs w:val="16"/>
                <w:lang w:val="en-US"/>
              </w:rPr>
              <w:t>min</w:t>
            </w:r>
            <w:r w:rsidRPr="00A4189A">
              <w:rPr>
                <w:sz w:val="16"/>
                <w:szCs w:val="16"/>
              </w:rPr>
              <w:t xml:space="preserve"> порог, чел</w:t>
            </w:r>
          </w:p>
        </w:tc>
        <w:tc>
          <w:tcPr>
            <w:tcW w:w="708" w:type="dxa"/>
            <w:vMerge/>
            <w:vAlign w:val="center"/>
          </w:tcPr>
          <w:p w:rsidR="0087593C" w:rsidRPr="00A4189A" w:rsidRDefault="0087593C" w:rsidP="009A71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0" w:type="dxa"/>
            <w:vAlign w:val="center"/>
          </w:tcPr>
          <w:p w:rsidR="0087593C" w:rsidRPr="00A4189A" w:rsidRDefault="0087593C" w:rsidP="009A7190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>Сдавали ЕГЭ всего</w:t>
            </w:r>
          </w:p>
        </w:tc>
        <w:tc>
          <w:tcPr>
            <w:tcW w:w="595" w:type="dxa"/>
            <w:vAlign w:val="center"/>
          </w:tcPr>
          <w:p w:rsidR="0087593C" w:rsidRPr="00A4189A" w:rsidRDefault="0087593C" w:rsidP="009A7190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 xml:space="preserve">Не набрали </w:t>
            </w:r>
            <w:r w:rsidRPr="00A4189A">
              <w:rPr>
                <w:sz w:val="16"/>
                <w:szCs w:val="16"/>
                <w:lang w:val="en-US"/>
              </w:rPr>
              <w:t>min</w:t>
            </w:r>
            <w:r w:rsidRPr="00A4189A">
              <w:rPr>
                <w:sz w:val="16"/>
                <w:szCs w:val="16"/>
              </w:rPr>
              <w:t xml:space="preserve"> порог, чел</w:t>
            </w:r>
          </w:p>
        </w:tc>
        <w:tc>
          <w:tcPr>
            <w:tcW w:w="681" w:type="dxa"/>
            <w:vAlign w:val="center"/>
          </w:tcPr>
          <w:p w:rsidR="0087593C" w:rsidRPr="00A4189A" w:rsidRDefault="0087593C" w:rsidP="009A7190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>Сдавали ЕГЭ всего</w:t>
            </w:r>
          </w:p>
        </w:tc>
        <w:tc>
          <w:tcPr>
            <w:tcW w:w="708" w:type="dxa"/>
            <w:vAlign w:val="center"/>
          </w:tcPr>
          <w:p w:rsidR="0087593C" w:rsidRPr="00A4189A" w:rsidRDefault="0087593C" w:rsidP="009A7190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 xml:space="preserve">Не набрали </w:t>
            </w:r>
            <w:r w:rsidRPr="00A4189A">
              <w:rPr>
                <w:sz w:val="16"/>
                <w:szCs w:val="16"/>
                <w:lang w:val="en-US"/>
              </w:rPr>
              <w:t>min</w:t>
            </w:r>
            <w:r w:rsidRPr="00A4189A">
              <w:rPr>
                <w:sz w:val="16"/>
                <w:szCs w:val="16"/>
              </w:rPr>
              <w:t xml:space="preserve"> порог, чел</w:t>
            </w:r>
          </w:p>
        </w:tc>
        <w:tc>
          <w:tcPr>
            <w:tcW w:w="1701" w:type="dxa"/>
            <w:vMerge/>
            <w:vAlign w:val="center"/>
          </w:tcPr>
          <w:p w:rsidR="0087593C" w:rsidRPr="00A4189A" w:rsidRDefault="0087593C" w:rsidP="009A7190">
            <w:pPr>
              <w:jc w:val="center"/>
            </w:pPr>
          </w:p>
        </w:tc>
      </w:tr>
      <w:tr w:rsidR="0087593C" w:rsidRPr="00A4189A" w:rsidTr="0087593C">
        <w:trPr>
          <w:trHeight w:val="267"/>
          <w:jc w:val="center"/>
        </w:trPr>
        <w:tc>
          <w:tcPr>
            <w:tcW w:w="2977" w:type="dxa"/>
            <w:vAlign w:val="center"/>
          </w:tcPr>
          <w:p w:rsidR="0087593C" w:rsidRPr="00A4189A" w:rsidRDefault="0087593C" w:rsidP="009A7190">
            <w:pPr>
              <w:jc w:val="center"/>
            </w:pPr>
            <w:r w:rsidRPr="00A4189A">
              <w:t>1</w:t>
            </w:r>
          </w:p>
        </w:tc>
        <w:tc>
          <w:tcPr>
            <w:tcW w:w="610" w:type="dxa"/>
            <w:vAlign w:val="center"/>
          </w:tcPr>
          <w:p w:rsidR="0087593C" w:rsidRPr="00A4189A" w:rsidRDefault="0087593C" w:rsidP="007C4E73">
            <w:pPr>
              <w:jc w:val="center"/>
            </w:pPr>
            <w:r w:rsidRPr="00A4189A">
              <w:t>2</w:t>
            </w:r>
          </w:p>
        </w:tc>
        <w:tc>
          <w:tcPr>
            <w:tcW w:w="567" w:type="dxa"/>
            <w:vAlign w:val="center"/>
          </w:tcPr>
          <w:p w:rsidR="0087593C" w:rsidRPr="00A4189A" w:rsidRDefault="0087593C" w:rsidP="007C4E73">
            <w:pPr>
              <w:jc w:val="center"/>
            </w:pPr>
            <w:r w:rsidRPr="00A4189A">
              <w:t>3</w:t>
            </w:r>
          </w:p>
        </w:tc>
        <w:tc>
          <w:tcPr>
            <w:tcW w:w="708" w:type="dxa"/>
            <w:vAlign w:val="center"/>
          </w:tcPr>
          <w:p w:rsidR="0087593C" w:rsidRPr="00A4189A" w:rsidRDefault="0087593C" w:rsidP="007C4E73">
            <w:pPr>
              <w:jc w:val="center"/>
            </w:pPr>
            <w:r w:rsidRPr="00A4189A">
              <w:t>4</w:t>
            </w:r>
          </w:p>
        </w:tc>
        <w:tc>
          <w:tcPr>
            <w:tcW w:w="575" w:type="dxa"/>
            <w:vAlign w:val="center"/>
          </w:tcPr>
          <w:p w:rsidR="0087593C" w:rsidRPr="00A4189A" w:rsidRDefault="0087593C" w:rsidP="007C4E73">
            <w:pPr>
              <w:jc w:val="center"/>
            </w:pPr>
            <w:r w:rsidRPr="00A4189A">
              <w:t>5</w:t>
            </w:r>
          </w:p>
        </w:tc>
        <w:tc>
          <w:tcPr>
            <w:tcW w:w="700" w:type="dxa"/>
            <w:vAlign w:val="center"/>
          </w:tcPr>
          <w:p w:rsidR="0087593C" w:rsidRPr="00A4189A" w:rsidRDefault="0087593C" w:rsidP="007C4E73">
            <w:pPr>
              <w:jc w:val="center"/>
            </w:pPr>
            <w:r w:rsidRPr="00A4189A">
              <w:t>6</w:t>
            </w:r>
          </w:p>
        </w:tc>
        <w:tc>
          <w:tcPr>
            <w:tcW w:w="596" w:type="dxa"/>
            <w:vAlign w:val="center"/>
          </w:tcPr>
          <w:p w:rsidR="0087593C" w:rsidRPr="00A4189A" w:rsidRDefault="0087593C" w:rsidP="007C4E73">
            <w:pPr>
              <w:jc w:val="center"/>
            </w:pPr>
            <w:r w:rsidRPr="00A4189A">
              <w:t>7</w:t>
            </w:r>
          </w:p>
        </w:tc>
        <w:tc>
          <w:tcPr>
            <w:tcW w:w="532" w:type="dxa"/>
            <w:vAlign w:val="center"/>
          </w:tcPr>
          <w:p w:rsidR="0087593C" w:rsidRPr="00A4189A" w:rsidRDefault="0087593C" w:rsidP="007C4E73">
            <w:pPr>
              <w:jc w:val="center"/>
            </w:pPr>
            <w:r w:rsidRPr="00A4189A">
              <w:t>8</w:t>
            </w:r>
          </w:p>
        </w:tc>
        <w:tc>
          <w:tcPr>
            <w:tcW w:w="701" w:type="dxa"/>
            <w:vAlign w:val="center"/>
          </w:tcPr>
          <w:p w:rsidR="0087593C" w:rsidRPr="00A4189A" w:rsidRDefault="0087593C" w:rsidP="007C4E73">
            <w:pPr>
              <w:jc w:val="center"/>
            </w:pPr>
            <w:r w:rsidRPr="00A4189A">
              <w:t>9</w:t>
            </w:r>
          </w:p>
        </w:tc>
        <w:tc>
          <w:tcPr>
            <w:tcW w:w="567" w:type="dxa"/>
            <w:vAlign w:val="center"/>
          </w:tcPr>
          <w:p w:rsidR="0087593C" w:rsidRPr="00A4189A" w:rsidRDefault="0087593C" w:rsidP="009A20D9">
            <w:pPr>
              <w:jc w:val="center"/>
            </w:pPr>
            <w:r w:rsidRPr="00A4189A">
              <w:t>10</w:t>
            </w:r>
          </w:p>
        </w:tc>
        <w:tc>
          <w:tcPr>
            <w:tcW w:w="639" w:type="dxa"/>
            <w:vAlign w:val="center"/>
          </w:tcPr>
          <w:p w:rsidR="0087593C" w:rsidRPr="00A4189A" w:rsidRDefault="0087593C" w:rsidP="009A20D9">
            <w:pPr>
              <w:jc w:val="center"/>
            </w:pPr>
            <w:r w:rsidRPr="00A4189A">
              <w:t>11</w:t>
            </w:r>
          </w:p>
        </w:tc>
        <w:tc>
          <w:tcPr>
            <w:tcW w:w="708" w:type="dxa"/>
            <w:vAlign w:val="center"/>
          </w:tcPr>
          <w:p w:rsidR="0087593C" w:rsidRPr="00A4189A" w:rsidRDefault="0087593C" w:rsidP="009A20D9">
            <w:pPr>
              <w:jc w:val="center"/>
            </w:pPr>
            <w:r w:rsidRPr="00A4189A">
              <w:t>12</w:t>
            </w:r>
          </w:p>
        </w:tc>
        <w:tc>
          <w:tcPr>
            <w:tcW w:w="610" w:type="dxa"/>
            <w:vAlign w:val="center"/>
          </w:tcPr>
          <w:p w:rsidR="0087593C" w:rsidRPr="00A4189A" w:rsidRDefault="0087593C" w:rsidP="009A20D9">
            <w:pPr>
              <w:jc w:val="center"/>
            </w:pPr>
            <w:r w:rsidRPr="00A4189A">
              <w:t>13</w:t>
            </w:r>
          </w:p>
        </w:tc>
        <w:tc>
          <w:tcPr>
            <w:tcW w:w="595" w:type="dxa"/>
            <w:vAlign w:val="center"/>
          </w:tcPr>
          <w:p w:rsidR="0087593C" w:rsidRPr="00A4189A" w:rsidRDefault="0087593C" w:rsidP="009A20D9">
            <w:pPr>
              <w:jc w:val="center"/>
            </w:pPr>
            <w:r w:rsidRPr="00A4189A">
              <w:t>14</w:t>
            </w:r>
          </w:p>
        </w:tc>
        <w:tc>
          <w:tcPr>
            <w:tcW w:w="681" w:type="dxa"/>
            <w:vAlign w:val="center"/>
          </w:tcPr>
          <w:p w:rsidR="0087593C" w:rsidRPr="00A4189A" w:rsidRDefault="0087593C" w:rsidP="009A20D9">
            <w:pPr>
              <w:jc w:val="center"/>
            </w:pPr>
            <w:r w:rsidRPr="00A4189A">
              <w:t>15</w:t>
            </w:r>
          </w:p>
        </w:tc>
        <w:tc>
          <w:tcPr>
            <w:tcW w:w="708" w:type="dxa"/>
            <w:vAlign w:val="center"/>
          </w:tcPr>
          <w:p w:rsidR="0087593C" w:rsidRPr="00A4189A" w:rsidRDefault="0087593C" w:rsidP="009A20D9">
            <w:pPr>
              <w:jc w:val="center"/>
            </w:pPr>
            <w:r w:rsidRPr="00A4189A">
              <w:t>16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7593C" w:rsidRPr="00A4189A" w:rsidRDefault="0087593C" w:rsidP="009A20D9">
            <w:pPr>
              <w:jc w:val="center"/>
            </w:pPr>
            <w:r w:rsidRPr="00A4189A">
              <w:t>18</w:t>
            </w:r>
          </w:p>
        </w:tc>
      </w:tr>
      <w:tr w:rsidR="009311CA" w:rsidRPr="00A4189A" w:rsidTr="0087593C">
        <w:trPr>
          <w:trHeight w:val="267"/>
          <w:jc w:val="center"/>
        </w:trPr>
        <w:tc>
          <w:tcPr>
            <w:tcW w:w="2977" w:type="dxa"/>
            <w:vAlign w:val="center"/>
          </w:tcPr>
          <w:p w:rsidR="009311CA" w:rsidRPr="00A4189A" w:rsidRDefault="009311CA" w:rsidP="009311CA">
            <w:pPr>
              <w:rPr>
                <w:b/>
              </w:rPr>
            </w:pPr>
            <w:r w:rsidRPr="00A4189A">
              <w:rPr>
                <w:b/>
              </w:rPr>
              <w:t>2020 год</w:t>
            </w:r>
          </w:p>
        </w:tc>
        <w:tc>
          <w:tcPr>
            <w:tcW w:w="610" w:type="dxa"/>
            <w:vAlign w:val="center"/>
          </w:tcPr>
          <w:p w:rsidR="009311CA" w:rsidRPr="00A4189A" w:rsidRDefault="009311CA" w:rsidP="009311CA">
            <w:pPr>
              <w:jc w:val="center"/>
            </w:pPr>
            <w:r w:rsidRPr="00A4189A">
              <w:t>67</w:t>
            </w:r>
          </w:p>
        </w:tc>
        <w:tc>
          <w:tcPr>
            <w:tcW w:w="567" w:type="dxa"/>
            <w:vAlign w:val="center"/>
          </w:tcPr>
          <w:p w:rsidR="009311CA" w:rsidRPr="00A4189A" w:rsidRDefault="009311CA" w:rsidP="009311CA">
            <w:pPr>
              <w:jc w:val="center"/>
            </w:pPr>
            <w:r w:rsidRPr="00A4189A">
              <w:t>66</w:t>
            </w:r>
          </w:p>
        </w:tc>
        <w:tc>
          <w:tcPr>
            <w:tcW w:w="708" w:type="dxa"/>
            <w:vAlign w:val="center"/>
          </w:tcPr>
          <w:p w:rsidR="009311CA" w:rsidRPr="00A4189A" w:rsidRDefault="009311CA" w:rsidP="009311CA">
            <w:pPr>
              <w:jc w:val="center"/>
            </w:pPr>
            <w:r w:rsidRPr="00A4189A">
              <w:t>-</w:t>
            </w:r>
          </w:p>
        </w:tc>
        <w:tc>
          <w:tcPr>
            <w:tcW w:w="575" w:type="dxa"/>
          </w:tcPr>
          <w:p w:rsidR="009311CA" w:rsidRPr="00A4189A" w:rsidRDefault="009311CA" w:rsidP="009311CA">
            <w:pPr>
              <w:jc w:val="center"/>
            </w:pPr>
            <w:r w:rsidRPr="00A4189A">
              <w:t>28</w:t>
            </w:r>
          </w:p>
        </w:tc>
        <w:tc>
          <w:tcPr>
            <w:tcW w:w="700" w:type="dxa"/>
          </w:tcPr>
          <w:p w:rsidR="009311CA" w:rsidRPr="00A4189A" w:rsidRDefault="009311CA" w:rsidP="009311CA">
            <w:pPr>
              <w:jc w:val="center"/>
            </w:pPr>
            <w:r w:rsidRPr="00A4189A">
              <w:t>-</w:t>
            </w:r>
          </w:p>
        </w:tc>
        <w:tc>
          <w:tcPr>
            <w:tcW w:w="596" w:type="dxa"/>
          </w:tcPr>
          <w:p w:rsidR="009311CA" w:rsidRPr="00A4189A" w:rsidRDefault="009311CA" w:rsidP="009311CA">
            <w:pPr>
              <w:jc w:val="center"/>
            </w:pPr>
            <w:r w:rsidRPr="00A4189A">
              <w:t>27</w:t>
            </w:r>
          </w:p>
        </w:tc>
        <w:tc>
          <w:tcPr>
            <w:tcW w:w="532" w:type="dxa"/>
          </w:tcPr>
          <w:p w:rsidR="009311CA" w:rsidRPr="00A4189A" w:rsidRDefault="009311CA" w:rsidP="009311CA">
            <w:pPr>
              <w:jc w:val="center"/>
            </w:pPr>
            <w:r w:rsidRPr="00A4189A">
              <w:t>22</w:t>
            </w:r>
          </w:p>
        </w:tc>
        <w:tc>
          <w:tcPr>
            <w:tcW w:w="701" w:type="dxa"/>
          </w:tcPr>
          <w:p w:rsidR="009311CA" w:rsidRPr="00A4189A" w:rsidRDefault="009311CA" w:rsidP="009311CA">
            <w:pPr>
              <w:jc w:val="center"/>
            </w:pPr>
            <w:r w:rsidRPr="00A4189A">
              <w:t>-</w:t>
            </w:r>
          </w:p>
        </w:tc>
        <w:tc>
          <w:tcPr>
            <w:tcW w:w="567" w:type="dxa"/>
          </w:tcPr>
          <w:p w:rsidR="009311CA" w:rsidRPr="00A4189A" w:rsidRDefault="009311CA" w:rsidP="009311CA">
            <w:pPr>
              <w:jc w:val="center"/>
            </w:pPr>
            <w:r w:rsidRPr="00A4189A">
              <w:t>15</w:t>
            </w:r>
          </w:p>
        </w:tc>
        <w:tc>
          <w:tcPr>
            <w:tcW w:w="639" w:type="dxa"/>
          </w:tcPr>
          <w:p w:rsidR="009311CA" w:rsidRPr="00A4189A" w:rsidRDefault="009311CA" w:rsidP="009311CA">
            <w:pPr>
              <w:jc w:val="center"/>
            </w:pPr>
            <w:r w:rsidRPr="00A4189A">
              <w:t>-</w:t>
            </w:r>
          </w:p>
        </w:tc>
        <w:tc>
          <w:tcPr>
            <w:tcW w:w="708" w:type="dxa"/>
          </w:tcPr>
          <w:p w:rsidR="009311CA" w:rsidRPr="00A4189A" w:rsidRDefault="009311CA" w:rsidP="009311CA">
            <w:pPr>
              <w:jc w:val="center"/>
            </w:pPr>
            <w:r w:rsidRPr="00A4189A">
              <w:t>94</w:t>
            </w:r>
          </w:p>
        </w:tc>
        <w:tc>
          <w:tcPr>
            <w:tcW w:w="610" w:type="dxa"/>
          </w:tcPr>
          <w:p w:rsidR="009311CA" w:rsidRPr="00A4189A" w:rsidRDefault="009311CA" w:rsidP="009311CA">
            <w:pPr>
              <w:jc w:val="center"/>
            </w:pPr>
            <w:r w:rsidRPr="00A4189A">
              <w:t>88</w:t>
            </w:r>
          </w:p>
        </w:tc>
        <w:tc>
          <w:tcPr>
            <w:tcW w:w="595" w:type="dxa"/>
          </w:tcPr>
          <w:p w:rsidR="009311CA" w:rsidRPr="00A4189A" w:rsidRDefault="009311CA" w:rsidP="009311CA">
            <w:pPr>
              <w:jc w:val="center"/>
            </w:pPr>
            <w:r w:rsidRPr="00A4189A">
              <w:t>-</w:t>
            </w:r>
          </w:p>
        </w:tc>
        <w:tc>
          <w:tcPr>
            <w:tcW w:w="681" w:type="dxa"/>
          </w:tcPr>
          <w:p w:rsidR="009311CA" w:rsidRPr="00A4189A" w:rsidRDefault="009311CA" w:rsidP="009311CA">
            <w:pPr>
              <w:jc w:val="center"/>
            </w:pPr>
            <w:r w:rsidRPr="00A4189A">
              <w:t>43</w:t>
            </w:r>
          </w:p>
        </w:tc>
        <w:tc>
          <w:tcPr>
            <w:tcW w:w="708" w:type="dxa"/>
          </w:tcPr>
          <w:p w:rsidR="009311CA" w:rsidRPr="00A4189A" w:rsidRDefault="009311CA" w:rsidP="009311CA">
            <w:pPr>
              <w:jc w:val="center"/>
            </w:pPr>
            <w:r w:rsidRPr="00A4189A">
              <w:t>-</w:t>
            </w:r>
          </w:p>
        </w:tc>
        <w:tc>
          <w:tcPr>
            <w:tcW w:w="1701" w:type="dxa"/>
            <w:shd w:val="clear" w:color="auto" w:fill="auto"/>
          </w:tcPr>
          <w:p w:rsidR="009311CA" w:rsidRPr="00A4189A" w:rsidRDefault="009311CA" w:rsidP="009311CA">
            <w:pPr>
              <w:jc w:val="center"/>
            </w:pPr>
            <w:r w:rsidRPr="00A4189A">
              <w:t>94</w:t>
            </w:r>
          </w:p>
        </w:tc>
      </w:tr>
      <w:tr w:rsidR="009311CA" w:rsidRPr="00A4189A" w:rsidTr="0087593C">
        <w:trPr>
          <w:trHeight w:val="267"/>
          <w:jc w:val="center"/>
        </w:trPr>
        <w:tc>
          <w:tcPr>
            <w:tcW w:w="2977" w:type="dxa"/>
            <w:vAlign w:val="center"/>
          </w:tcPr>
          <w:p w:rsidR="009311CA" w:rsidRPr="00A4189A" w:rsidRDefault="009311CA" w:rsidP="009311CA">
            <w:pPr>
              <w:rPr>
                <w:b/>
              </w:rPr>
            </w:pPr>
            <w:r>
              <w:rPr>
                <w:b/>
              </w:rPr>
              <w:t>2021 год</w:t>
            </w:r>
          </w:p>
        </w:tc>
        <w:tc>
          <w:tcPr>
            <w:tcW w:w="610" w:type="dxa"/>
            <w:vAlign w:val="center"/>
          </w:tcPr>
          <w:p w:rsidR="009311CA" w:rsidRPr="00A4189A" w:rsidRDefault="009311CA" w:rsidP="009311CA">
            <w:pPr>
              <w:jc w:val="center"/>
            </w:pPr>
            <w:r>
              <w:t>54</w:t>
            </w:r>
          </w:p>
        </w:tc>
        <w:tc>
          <w:tcPr>
            <w:tcW w:w="567" w:type="dxa"/>
            <w:vAlign w:val="center"/>
          </w:tcPr>
          <w:p w:rsidR="009311CA" w:rsidRPr="00A4189A" w:rsidRDefault="009311CA" w:rsidP="009311CA">
            <w:pPr>
              <w:jc w:val="center"/>
            </w:pPr>
            <w:r>
              <w:t>53</w:t>
            </w:r>
          </w:p>
        </w:tc>
        <w:tc>
          <w:tcPr>
            <w:tcW w:w="708" w:type="dxa"/>
            <w:vAlign w:val="center"/>
          </w:tcPr>
          <w:p w:rsidR="009311CA" w:rsidRPr="00A4189A" w:rsidRDefault="009311CA" w:rsidP="009311CA">
            <w:pPr>
              <w:jc w:val="center"/>
            </w:pPr>
            <w:r>
              <w:t>-</w:t>
            </w:r>
          </w:p>
        </w:tc>
        <w:tc>
          <w:tcPr>
            <w:tcW w:w="575" w:type="dxa"/>
          </w:tcPr>
          <w:p w:rsidR="009311CA" w:rsidRPr="00A4189A" w:rsidRDefault="009311CA" w:rsidP="009311CA">
            <w:pPr>
              <w:jc w:val="center"/>
            </w:pPr>
            <w:r>
              <w:t>37</w:t>
            </w:r>
          </w:p>
        </w:tc>
        <w:tc>
          <w:tcPr>
            <w:tcW w:w="700" w:type="dxa"/>
          </w:tcPr>
          <w:p w:rsidR="009311CA" w:rsidRPr="00A4189A" w:rsidRDefault="009311CA" w:rsidP="009311CA">
            <w:pPr>
              <w:jc w:val="center"/>
            </w:pPr>
            <w:r>
              <w:t>-</w:t>
            </w:r>
          </w:p>
        </w:tc>
        <w:tc>
          <w:tcPr>
            <w:tcW w:w="596" w:type="dxa"/>
          </w:tcPr>
          <w:p w:rsidR="009311CA" w:rsidRPr="00A4189A" w:rsidRDefault="009311CA" w:rsidP="009311CA">
            <w:pPr>
              <w:jc w:val="center"/>
            </w:pPr>
            <w:r>
              <w:t>42</w:t>
            </w:r>
          </w:p>
        </w:tc>
        <w:tc>
          <w:tcPr>
            <w:tcW w:w="532" w:type="dxa"/>
          </w:tcPr>
          <w:p w:rsidR="009311CA" w:rsidRPr="00A4189A" w:rsidRDefault="009311CA" w:rsidP="009311CA">
            <w:pPr>
              <w:jc w:val="center"/>
            </w:pPr>
            <w:r>
              <w:t>38</w:t>
            </w:r>
          </w:p>
        </w:tc>
        <w:tc>
          <w:tcPr>
            <w:tcW w:w="701" w:type="dxa"/>
          </w:tcPr>
          <w:p w:rsidR="009311CA" w:rsidRPr="00A4189A" w:rsidRDefault="009311CA" w:rsidP="009311CA">
            <w:pPr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9311CA" w:rsidRPr="00A4189A" w:rsidRDefault="009311CA" w:rsidP="009311CA">
            <w:pPr>
              <w:jc w:val="center"/>
            </w:pPr>
            <w:r>
              <w:t>26</w:t>
            </w:r>
          </w:p>
        </w:tc>
        <w:tc>
          <w:tcPr>
            <w:tcW w:w="639" w:type="dxa"/>
          </w:tcPr>
          <w:p w:rsidR="009311CA" w:rsidRPr="00A4189A" w:rsidRDefault="009311CA" w:rsidP="009311CA">
            <w:pPr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9311CA" w:rsidRPr="00A4189A" w:rsidRDefault="009311CA" w:rsidP="009311CA">
            <w:pPr>
              <w:jc w:val="center"/>
            </w:pPr>
            <w:r>
              <w:t>96</w:t>
            </w:r>
          </w:p>
        </w:tc>
        <w:tc>
          <w:tcPr>
            <w:tcW w:w="610" w:type="dxa"/>
          </w:tcPr>
          <w:p w:rsidR="009311CA" w:rsidRPr="00A4189A" w:rsidRDefault="009311CA" w:rsidP="009311CA">
            <w:pPr>
              <w:jc w:val="center"/>
            </w:pPr>
            <w:r>
              <w:t>91</w:t>
            </w:r>
          </w:p>
        </w:tc>
        <w:tc>
          <w:tcPr>
            <w:tcW w:w="595" w:type="dxa"/>
          </w:tcPr>
          <w:p w:rsidR="009311CA" w:rsidRPr="00A4189A" w:rsidRDefault="009311CA" w:rsidP="009311CA">
            <w:pPr>
              <w:jc w:val="center"/>
            </w:pPr>
            <w:r>
              <w:t>-</w:t>
            </w:r>
          </w:p>
        </w:tc>
        <w:tc>
          <w:tcPr>
            <w:tcW w:w="681" w:type="dxa"/>
          </w:tcPr>
          <w:p w:rsidR="009311CA" w:rsidRPr="00A4189A" w:rsidRDefault="009311CA" w:rsidP="009311CA">
            <w:pPr>
              <w:jc w:val="center"/>
            </w:pPr>
            <w:r>
              <w:t>63</w:t>
            </w:r>
          </w:p>
        </w:tc>
        <w:tc>
          <w:tcPr>
            <w:tcW w:w="708" w:type="dxa"/>
          </w:tcPr>
          <w:p w:rsidR="009311CA" w:rsidRPr="00A4189A" w:rsidRDefault="009311CA" w:rsidP="009311CA">
            <w:pPr>
              <w:jc w:val="center"/>
            </w:pPr>
            <w:r>
              <w:t>-</w:t>
            </w:r>
          </w:p>
        </w:tc>
        <w:tc>
          <w:tcPr>
            <w:tcW w:w="1701" w:type="dxa"/>
            <w:shd w:val="clear" w:color="auto" w:fill="auto"/>
          </w:tcPr>
          <w:p w:rsidR="009311CA" w:rsidRPr="00A4189A" w:rsidRDefault="009311CA" w:rsidP="009311CA">
            <w:pPr>
              <w:jc w:val="center"/>
            </w:pPr>
            <w:r>
              <w:t>96</w:t>
            </w:r>
          </w:p>
        </w:tc>
      </w:tr>
      <w:tr w:rsidR="009311CA" w:rsidRPr="00A4189A" w:rsidTr="002B5CFD">
        <w:trPr>
          <w:trHeight w:val="267"/>
          <w:jc w:val="center"/>
        </w:trPr>
        <w:tc>
          <w:tcPr>
            <w:tcW w:w="2977" w:type="dxa"/>
            <w:shd w:val="clear" w:color="auto" w:fill="auto"/>
            <w:vAlign w:val="center"/>
          </w:tcPr>
          <w:p w:rsidR="009311CA" w:rsidRPr="00A4189A" w:rsidRDefault="009311CA" w:rsidP="009311CA">
            <w:pPr>
              <w:rPr>
                <w:b/>
              </w:rPr>
            </w:pPr>
            <w:r>
              <w:rPr>
                <w:b/>
              </w:rPr>
              <w:t>2022 год</w:t>
            </w:r>
          </w:p>
        </w:tc>
        <w:tc>
          <w:tcPr>
            <w:tcW w:w="610" w:type="dxa"/>
            <w:vAlign w:val="center"/>
          </w:tcPr>
          <w:p w:rsidR="009311CA" w:rsidRPr="00A4189A" w:rsidRDefault="003329F0" w:rsidP="009311CA">
            <w:pPr>
              <w:jc w:val="center"/>
            </w:pPr>
            <w:r>
              <w:t>76</w:t>
            </w:r>
          </w:p>
        </w:tc>
        <w:tc>
          <w:tcPr>
            <w:tcW w:w="567" w:type="dxa"/>
            <w:vAlign w:val="center"/>
          </w:tcPr>
          <w:p w:rsidR="009311CA" w:rsidRPr="00A4189A" w:rsidRDefault="003329F0" w:rsidP="009311CA">
            <w:pPr>
              <w:jc w:val="center"/>
            </w:pPr>
            <w:r>
              <w:t>76</w:t>
            </w:r>
          </w:p>
        </w:tc>
        <w:tc>
          <w:tcPr>
            <w:tcW w:w="708" w:type="dxa"/>
            <w:vAlign w:val="center"/>
          </w:tcPr>
          <w:p w:rsidR="009311CA" w:rsidRPr="00A4189A" w:rsidRDefault="003329F0" w:rsidP="009311CA">
            <w:pPr>
              <w:jc w:val="center"/>
            </w:pPr>
            <w:r>
              <w:t>-</w:t>
            </w:r>
          </w:p>
        </w:tc>
        <w:tc>
          <w:tcPr>
            <w:tcW w:w="575" w:type="dxa"/>
          </w:tcPr>
          <w:p w:rsidR="009311CA" w:rsidRPr="00A4189A" w:rsidRDefault="003329F0" w:rsidP="009311CA">
            <w:pPr>
              <w:jc w:val="center"/>
            </w:pPr>
            <w:r>
              <w:t>76</w:t>
            </w:r>
          </w:p>
        </w:tc>
        <w:tc>
          <w:tcPr>
            <w:tcW w:w="700" w:type="dxa"/>
          </w:tcPr>
          <w:p w:rsidR="009311CA" w:rsidRPr="00A4189A" w:rsidRDefault="003329F0" w:rsidP="009311CA">
            <w:pPr>
              <w:jc w:val="center"/>
            </w:pPr>
            <w:r>
              <w:t>-</w:t>
            </w:r>
          </w:p>
        </w:tc>
        <w:tc>
          <w:tcPr>
            <w:tcW w:w="596" w:type="dxa"/>
          </w:tcPr>
          <w:p w:rsidR="009311CA" w:rsidRPr="00A4189A" w:rsidRDefault="003329F0" w:rsidP="009311CA">
            <w:pPr>
              <w:jc w:val="center"/>
            </w:pPr>
            <w:r>
              <w:t>27</w:t>
            </w:r>
          </w:p>
        </w:tc>
        <w:tc>
          <w:tcPr>
            <w:tcW w:w="532" w:type="dxa"/>
          </w:tcPr>
          <w:p w:rsidR="009311CA" w:rsidRPr="00A4189A" w:rsidRDefault="003329F0" w:rsidP="009311CA">
            <w:pPr>
              <w:jc w:val="center"/>
            </w:pPr>
            <w:r>
              <w:t>27</w:t>
            </w:r>
          </w:p>
        </w:tc>
        <w:tc>
          <w:tcPr>
            <w:tcW w:w="701" w:type="dxa"/>
            <w:shd w:val="clear" w:color="auto" w:fill="F7CAAC" w:themeFill="accent2" w:themeFillTint="66"/>
          </w:tcPr>
          <w:p w:rsidR="009311CA" w:rsidRPr="00A4189A" w:rsidRDefault="003329F0" w:rsidP="009311CA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9311CA" w:rsidRPr="00A4189A" w:rsidRDefault="00733034" w:rsidP="009311CA">
            <w:pPr>
              <w:jc w:val="center"/>
            </w:pPr>
            <w:r>
              <w:t>27</w:t>
            </w:r>
          </w:p>
        </w:tc>
        <w:tc>
          <w:tcPr>
            <w:tcW w:w="639" w:type="dxa"/>
          </w:tcPr>
          <w:p w:rsidR="009311CA" w:rsidRPr="00A4189A" w:rsidRDefault="00733034" w:rsidP="009311CA">
            <w:pPr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9311CA" w:rsidRPr="00A4189A" w:rsidRDefault="00733034" w:rsidP="009311CA">
            <w:pPr>
              <w:jc w:val="center"/>
            </w:pPr>
            <w:r>
              <w:t>103</w:t>
            </w:r>
          </w:p>
        </w:tc>
        <w:tc>
          <w:tcPr>
            <w:tcW w:w="610" w:type="dxa"/>
          </w:tcPr>
          <w:p w:rsidR="009311CA" w:rsidRPr="00A4189A" w:rsidRDefault="00733034" w:rsidP="009311CA">
            <w:pPr>
              <w:jc w:val="center"/>
            </w:pPr>
            <w:r>
              <w:t>103</w:t>
            </w:r>
          </w:p>
        </w:tc>
        <w:tc>
          <w:tcPr>
            <w:tcW w:w="595" w:type="dxa"/>
            <w:shd w:val="clear" w:color="auto" w:fill="F7CAAC" w:themeFill="accent2" w:themeFillTint="66"/>
          </w:tcPr>
          <w:p w:rsidR="009311CA" w:rsidRPr="00A4189A" w:rsidRDefault="00733034" w:rsidP="009311CA">
            <w:pPr>
              <w:jc w:val="center"/>
            </w:pPr>
            <w:r>
              <w:t>1</w:t>
            </w:r>
          </w:p>
        </w:tc>
        <w:tc>
          <w:tcPr>
            <w:tcW w:w="681" w:type="dxa"/>
          </w:tcPr>
          <w:p w:rsidR="009311CA" w:rsidRPr="00A4189A" w:rsidRDefault="00733034" w:rsidP="009311CA">
            <w:pPr>
              <w:jc w:val="center"/>
            </w:pPr>
            <w:r>
              <w:t>103</w:t>
            </w:r>
          </w:p>
        </w:tc>
        <w:tc>
          <w:tcPr>
            <w:tcW w:w="708" w:type="dxa"/>
          </w:tcPr>
          <w:p w:rsidR="009311CA" w:rsidRPr="00A4189A" w:rsidRDefault="00733034" w:rsidP="009311CA">
            <w:pPr>
              <w:jc w:val="center"/>
            </w:pPr>
            <w:r>
              <w:t>-</w:t>
            </w:r>
          </w:p>
        </w:tc>
        <w:tc>
          <w:tcPr>
            <w:tcW w:w="1701" w:type="dxa"/>
            <w:shd w:val="clear" w:color="auto" w:fill="auto"/>
          </w:tcPr>
          <w:p w:rsidR="009311CA" w:rsidRPr="00A4189A" w:rsidRDefault="003329F0" w:rsidP="009311CA">
            <w:pPr>
              <w:jc w:val="center"/>
            </w:pPr>
            <w:r>
              <w:t>102</w:t>
            </w:r>
          </w:p>
        </w:tc>
      </w:tr>
    </w:tbl>
    <w:p w:rsidR="00791FD5" w:rsidRDefault="00791FD5"/>
    <w:p w:rsidR="00231675" w:rsidRDefault="00231675"/>
    <w:p w:rsidR="00231675" w:rsidRDefault="00231675"/>
    <w:p w:rsidR="00231675" w:rsidRPr="00A4189A" w:rsidRDefault="00231675"/>
    <w:p w:rsidR="0044587A" w:rsidRPr="00017372" w:rsidRDefault="0044587A" w:rsidP="001F7359">
      <w:pPr>
        <w:jc w:val="center"/>
        <w:rPr>
          <w:b/>
          <w:bCs/>
        </w:rPr>
      </w:pPr>
      <w:r w:rsidRPr="00017372">
        <w:rPr>
          <w:b/>
        </w:rPr>
        <w:t xml:space="preserve">2.3. </w:t>
      </w:r>
      <w:r w:rsidRPr="00017372">
        <w:rPr>
          <w:b/>
          <w:bCs/>
        </w:rPr>
        <w:t>Уровень освоения образовательного стандарта для получени</w:t>
      </w:r>
      <w:r w:rsidR="0084452E" w:rsidRPr="00017372">
        <w:rPr>
          <w:b/>
          <w:bCs/>
        </w:rPr>
        <w:t>я профессионального образования</w:t>
      </w:r>
      <w:r w:rsidR="007609B4" w:rsidRPr="00017372">
        <w:rPr>
          <w:b/>
          <w:bCs/>
        </w:rPr>
        <w:t xml:space="preserve"> </w:t>
      </w:r>
    </w:p>
    <w:p w:rsidR="004924CC" w:rsidRPr="00017372" w:rsidRDefault="004924CC" w:rsidP="001F7359">
      <w:pPr>
        <w:jc w:val="center"/>
        <w:rPr>
          <w:b/>
        </w:rPr>
      </w:pPr>
    </w:p>
    <w:tbl>
      <w:tblPr>
        <w:tblW w:w="15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06"/>
        <w:gridCol w:w="2832"/>
        <w:gridCol w:w="631"/>
        <w:gridCol w:w="382"/>
        <w:gridCol w:w="580"/>
        <w:gridCol w:w="476"/>
        <w:gridCol w:w="753"/>
        <w:gridCol w:w="546"/>
        <w:gridCol w:w="640"/>
        <w:gridCol w:w="961"/>
        <w:gridCol w:w="700"/>
        <w:gridCol w:w="518"/>
        <w:gridCol w:w="706"/>
        <w:gridCol w:w="493"/>
        <w:gridCol w:w="568"/>
        <w:gridCol w:w="414"/>
        <w:gridCol w:w="621"/>
        <w:gridCol w:w="555"/>
      </w:tblGrid>
      <w:tr w:rsidR="004C17B3" w:rsidRPr="00017372" w:rsidTr="007D55E2"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7B3" w:rsidRPr="00017372" w:rsidRDefault="004C17B3" w:rsidP="009A64D7">
            <w:pPr>
              <w:tabs>
                <w:tab w:val="left" w:pos="41"/>
              </w:tabs>
              <w:ind w:left="183"/>
              <w:jc w:val="both"/>
              <w:rPr>
                <w:b/>
                <w:sz w:val="18"/>
                <w:szCs w:val="18"/>
              </w:rPr>
            </w:pPr>
            <w:r w:rsidRPr="00017372">
              <w:rPr>
                <w:b/>
                <w:sz w:val="18"/>
                <w:szCs w:val="18"/>
              </w:rPr>
              <w:t>Показатель</w:t>
            </w:r>
          </w:p>
        </w:tc>
        <w:tc>
          <w:tcPr>
            <w:tcW w:w="1237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7B3" w:rsidRPr="00017372" w:rsidRDefault="004C17B3" w:rsidP="00612A5E">
            <w:pPr>
              <w:jc w:val="center"/>
              <w:rPr>
                <w:b/>
                <w:sz w:val="18"/>
                <w:szCs w:val="18"/>
              </w:rPr>
            </w:pPr>
            <w:r w:rsidRPr="00017372">
              <w:rPr>
                <w:b/>
                <w:sz w:val="18"/>
                <w:szCs w:val="18"/>
              </w:rPr>
              <w:t>Участники ЕГЭ</w:t>
            </w:r>
          </w:p>
        </w:tc>
      </w:tr>
      <w:tr w:rsidR="004C17B3" w:rsidRPr="00017372" w:rsidTr="007D55E2"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7B3" w:rsidRPr="00017372" w:rsidRDefault="004C17B3" w:rsidP="00612A5E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7B3" w:rsidRPr="00017372" w:rsidRDefault="004C17B3" w:rsidP="00612A5E">
            <w:pPr>
              <w:jc w:val="both"/>
              <w:rPr>
                <w:b/>
                <w:sz w:val="18"/>
                <w:szCs w:val="18"/>
              </w:rPr>
            </w:pPr>
            <w:r w:rsidRPr="00017372">
              <w:rPr>
                <w:b/>
                <w:sz w:val="18"/>
                <w:szCs w:val="18"/>
              </w:rPr>
              <w:t>По району</w:t>
            </w:r>
          </w:p>
        </w:tc>
        <w:tc>
          <w:tcPr>
            <w:tcW w:w="953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7B3" w:rsidRPr="00017372" w:rsidRDefault="004C17B3" w:rsidP="007160A5">
            <w:pPr>
              <w:jc w:val="center"/>
              <w:rPr>
                <w:b/>
                <w:sz w:val="18"/>
                <w:szCs w:val="18"/>
              </w:rPr>
            </w:pPr>
            <w:r w:rsidRPr="00017372">
              <w:rPr>
                <w:b/>
                <w:sz w:val="18"/>
                <w:szCs w:val="18"/>
              </w:rPr>
              <w:t>Выпускники общеобразовательных учреждений</w:t>
            </w:r>
          </w:p>
        </w:tc>
      </w:tr>
      <w:tr w:rsidR="004C17B3" w:rsidRPr="00017372" w:rsidTr="007D55E2"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7B3" w:rsidRPr="00017372" w:rsidRDefault="004C17B3" w:rsidP="00612A5E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B3" w:rsidRPr="00017372" w:rsidRDefault="004C17B3" w:rsidP="00612A5E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B3" w:rsidRPr="00017372" w:rsidRDefault="004C17B3" w:rsidP="00612A5E">
            <w:pPr>
              <w:jc w:val="center"/>
              <w:rPr>
                <w:b/>
                <w:sz w:val="18"/>
                <w:szCs w:val="18"/>
              </w:rPr>
            </w:pPr>
            <w:r w:rsidRPr="00017372">
              <w:rPr>
                <w:sz w:val="18"/>
                <w:szCs w:val="18"/>
              </w:rPr>
              <w:t>гимназии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B3" w:rsidRPr="00017372" w:rsidRDefault="004C17B3" w:rsidP="00612A5E">
            <w:pPr>
              <w:jc w:val="center"/>
              <w:rPr>
                <w:b/>
                <w:sz w:val="18"/>
                <w:szCs w:val="18"/>
              </w:rPr>
            </w:pPr>
            <w:r w:rsidRPr="00017372">
              <w:rPr>
                <w:sz w:val="18"/>
                <w:szCs w:val="18"/>
              </w:rPr>
              <w:t>лицеи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B3" w:rsidRPr="00017372" w:rsidRDefault="00F70381" w:rsidP="00612A5E">
            <w:pPr>
              <w:jc w:val="center"/>
              <w:rPr>
                <w:b/>
                <w:sz w:val="18"/>
                <w:szCs w:val="18"/>
              </w:rPr>
            </w:pPr>
            <w:r w:rsidRPr="00017372">
              <w:rPr>
                <w:sz w:val="18"/>
                <w:szCs w:val="18"/>
              </w:rPr>
              <w:t>СПО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B3" w:rsidRPr="00017372" w:rsidRDefault="004C17B3" w:rsidP="00612A5E">
            <w:pPr>
              <w:jc w:val="center"/>
              <w:rPr>
                <w:sz w:val="18"/>
                <w:szCs w:val="18"/>
              </w:rPr>
            </w:pPr>
            <w:r w:rsidRPr="00017372">
              <w:rPr>
                <w:sz w:val="18"/>
                <w:szCs w:val="18"/>
              </w:rPr>
              <w:t xml:space="preserve">средние </w:t>
            </w:r>
          </w:p>
          <w:p w:rsidR="004C17B3" w:rsidRPr="00017372" w:rsidRDefault="004C17B3" w:rsidP="00612A5E">
            <w:pPr>
              <w:jc w:val="center"/>
              <w:rPr>
                <w:sz w:val="18"/>
                <w:szCs w:val="18"/>
              </w:rPr>
            </w:pPr>
            <w:proofErr w:type="spellStart"/>
            <w:r w:rsidRPr="00017372">
              <w:rPr>
                <w:sz w:val="18"/>
                <w:szCs w:val="18"/>
              </w:rPr>
              <w:t>общеобра-зовательные</w:t>
            </w:r>
            <w:proofErr w:type="spellEnd"/>
            <w:r w:rsidRPr="00017372">
              <w:rPr>
                <w:sz w:val="18"/>
                <w:szCs w:val="18"/>
              </w:rPr>
              <w:t xml:space="preserve"> школы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B3" w:rsidRPr="00017372" w:rsidRDefault="004C17B3" w:rsidP="00612A5E">
            <w:pPr>
              <w:jc w:val="center"/>
              <w:rPr>
                <w:sz w:val="18"/>
                <w:szCs w:val="18"/>
              </w:rPr>
            </w:pPr>
            <w:proofErr w:type="spellStart"/>
            <w:r w:rsidRPr="00017372">
              <w:rPr>
                <w:sz w:val="18"/>
                <w:szCs w:val="18"/>
              </w:rPr>
              <w:t>Негосудар-ственные</w:t>
            </w:r>
            <w:proofErr w:type="spellEnd"/>
            <w:r w:rsidRPr="00017372">
              <w:rPr>
                <w:sz w:val="18"/>
                <w:szCs w:val="18"/>
              </w:rPr>
              <w:t xml:space="preserve"> средние </w:t>
            </w:r>
            <w:proofErr w:type="spellStart"/>
            <w:r w:rsidRPr="00017372">
              <w:rPr>
                <w:sz w:val="18"/>
                <w:szCs w:val="18"/>
              </w:rPr>
              <w:t>общеобра-зовательные</w:t>
            </w:r>
            <w:proofErr w:type="spellEnd"/>
            <w:r w:rsidRPr="00017372">
              <w:rPr>
                <w:sz w:val="18"/>
                <w:szCs w:val="18"/>
              </w:rPr>
              <w:t xml:space="preserve"> учреждения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7B3" w:rsidRPr="00017372" w:rsidRDefault="004C17B3" w:rsidP="00E320A1">
            <w:pPr>
              <w:jc w:val="center"/>
              <w:rPr>
                <w:b/>
                <w:sz w:val="18"/>
                <w:szCs w:val="18"/>
              </w:rPr>
            </w:pPr>
            <w:r w:rsidRPr="00017372">
              <w:rPr>
                <w:sz w:val="18"/>
                <w:szCs w:val="18"/>
              </w:rPr>
              <w:t>выпускники 20</w:t>
            </w:r>
            <w:r w:rsidR="00E320A1" w:rsidRPr="00017372">
              <w:rPr>
                <w:sz w:val="18"/>
                <w:szCs w:val="18"/>
              </w:rPr>
              <w:t>19</w:t>
            </w:r>
            <w:r w:rsidRPr="00017372">
              <w:rPr>
                <w:sz w:val="18"/>
                <w:szCs w:val="18"/>
              </w:rPr>
              <w:t xml:space="preserve"> года, не получившие аттес</w:t>
            </w:r>
            <w:r w:rsidR="00FA263E" w:rsidRPr="00017372">
              <w:rPr>
                <w:sz w:val="18"/>
                <w:szCs w:val="18"/>
              </w:rPr>
              <w:t>тат о среднем (полном) общем об</w:t>
            </w:r>
            <w:r w:rsidRPr="00017372">
              <w:rPr>
                <w:sz w:val="18"/>
                <w:szCs w:val="18"/>
              </w:rPr>
              <w:t>разовании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7B3" w:rsidRPr="00017372" w:rsidRDefault="004C17B3" w:rsidP="00612A5E">
            <w:pPr>
              <w:jc w:val="center"/>
              <w:rPr>
                <w:sz w:val="18"/>
                <w:szCs w:val="18"/>
              </w:rPr>
            </w:pPr>
            <w:r w:rsidRPr="00017372">
              <w:rPr>
                <w:sz w:val="18"/>
                <w:szCs w:val="18"/>
              </w:rPr>
              <w:t>Выпуск-</w:t>
            </w:r>
          </w:p>
          <w:p w:rsidR="004C17B3" w:rsidRPr="00017372" w:rsidRDefault="00FA263E" w:rsidP="00612A5E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017372">
              <w:rPr>
                <w:sz w:val="18"/>
                <w:szCs w:val="18"/>
              </w:rPr>
              <w:t>ники-экстер</w:t>
            </w:r>
            <w:r w:rsidR="004C17B3" w:rsidRPr="00017372">
              <w:rPr>
                <w:sz w:val="18"/>
                <w:szCs w:val="18"/>
              </w:rPr>
              <w:t>натники</w:t>
            </w:r>
            <w:proofErr w:type="spellEnd"/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7B3" w:rsidRPr="00017372" w:rsidRDefault="004C17B3" w:rsidP="00612A5E">
            <w:pPr>
              <w:jc w:val="center"/>
              <w:rPr>
                <w:sz w:val="18"/>
                <w:szCs w:val="18"/>
              </w:rPr>
            </w:pPr>
            <w:r w:rsidRPr="00017372">
              <w:rPr>
                <w:sz w:val="18"/>
                <w:szCs w:val="18"/>
              </w:rPr>
              <w:t xml:space="preserve">Иные  формы получения образования (семейное </w:t>
            </w:r>
          </w:p>
          <w:p w:rsidR="004C17B3" w:rsidRPr="00017372" w:rsidRDefault="004C17B3" w:rsidP="00612A5E">
            <w:pPr>
              <w:jc w:val="center"/>
              <w:rPr>
                <w:b/>
                <w:sz w:val="18"/>
                <w:szCs w:val="18"/>
              </w:rPr>
            </w:pPr>
            <w:r w:rsidRPr="00017372">
              <w:rPr>
                <w:sz w:val="18"/>
                <w:szCs w:val="18"/>
              </w:rPr>
              <w:t>образование и т.д.)</w:t>
            </w:r>
          </w:p>
        </w:tc>
      </w:tr>
      <w:tr w:rsidR="004C17B3" w:rsidRPr="00017372" w:rsidTr="007D55E2"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B3" w:rsidRPr="00017372" w:rsidRDefault="004C17B3" w:rsidP="00612A5E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B3" w:rsidRPr="00017372" w:rsidRDefault="004C17B3" w:rsidP="00335BD5">
            <w:pPr>
              <w:jc w:val="center"/>
              <w:rPr>
                <w:sz w:val="18"/>
                <w:szCs w:val="18"/>
              </w:rPr>
            </w:pPr>
            <w:r w:rsidRPr="00017372">
              <w:rPr>
                <w:sz w:val="18"/>
                <w:szCs w:val="18"/>
              </w:rPr>
              <w:t>кол-во участников</w:t>
            </w:r>
          </w:p>
          <w:p w:rsidR="004C17B3" w:rsidRPr="00017372" w:rsidRDefault="00F930A1" w:rsidP="00335BD5">
            <w:pPr>
              <w:jc w:val="center"/>
              <w:rPr>
                <w:sz w:val="18"/>
                <w:szCs w:val="18"/>
              </w:rPr>
            </w:pPr>
            <w:r w:rsidRPr="00017372">
              <w:rPr>
                <w:sz w:val="18"/>
                <w:szCs w:val="18"/>
              </w:rPr>
              <w:t>103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B3" w:rsidRPr="00017372" w:rsidRDefault="004C17B3" w:rsidP="00335BD5">
            <w:pPr>
              <w:jc w:val="center"/>
              <w:rPr>
                <w:sz w:val="18"/>
                <w:szCs w:val="18"/>
              </w:rPr>
            </w:pPr>
            <w:r w:rsidRPr="00017372">
              <w:rPr>
                <w:sz w:val="18"/>
                <w:szCs w:val="18"/>
              </w:rPr>
              <w:t>кол-во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B3" w:rsidRPr="00017372" w:rsidRDefault="004C17B3" w:rsidP="00335BD5">
            <w:pPr>
              <w:jc w:val="center"/>
              <w:rPr>
                <w:sz w:val="18"/>
                <w:szCs w:val="18"/>
              </w:rPr>
            </w:pPr>
            <w:r w:rsidRPr="00017372">
              <w:rPr>
                <w:sz w:val="18"/>
                <w:szCs w:val="18"/>
              </w:rPr>
              <w:t>%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B3" w:rsidRPr="00017372" w:rsidRDefault="004C17B3" w:rsidP="00335BD5">
            <w:pPr>
              <w:jc w:val="center"/>
              <w:rPr>
                <w:sz w:val="18"/>
                <w:szCs w:val="18"/>
              </w:rPr>
            </w:pPr>
            <w:r w:rsidRPr="00017372">
              <w:rPr>
                <w:sz w:val="18"/>
                <w:szCs w:val="18"/>
              </w:rPr>
              <w:t>кол-во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B3" w:rsidRPr="00017372" w:rsidRDefault="004C17B3" w:rsidP="00335BD5">
            <w:pPr>
              <w:jc w:val="center"/>
              <w:rPr>
                <w:sz w:val="18"/>
                <w:szCs w:val="18"/>
              </w:rPr>
            </w:pPr>
            <w:r w:rsidRPr="00017372">
              <w:rPr>
                <w:sz w:val="18"/>
                <w:szCs w:val="18"/>
              </w:rPr>
              <w:t>%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B3" w:rsidRPr="00017372" w:rsidRDefault="004C17B3" w:rsidP="00335BD5">
            <w:pPr>
              <w:jc w:val="center"/>
              <w:rPr>
                <w:sz w:val="18"/>
                <w:szCs w:val="18"/>
              </w:rPr>
            </w:pPr>
            <w:r w:rsidRPr="00017372">
              <w:rPr>
                <w:sz w:val="18"/>
                <w:szCs w:val="18"/>
              </w:rPr>
              <w:t>кол-во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B3" w:rsidRPr="00017372" w:rsidRDefault="004C17B3" w:rsidP="00335BD5">
            <w:pPr>
              <w:jc w:val="center"/>
              <w:rPr>
                <w:sz w:val="18"/>
                <w:szCs w:val="18"/>
              </w:rPr>
            </w:pPr>
            <w:r w:rsidRPr="00017372">
              <w:rPr>
                <w:sz w:val="18"/>
                <w:szCs w:val="18"/>
              </w:rPr>
              <w:t>%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B3" w:rsidRPr="00017372" w:rsidRDefault="004C17B3" w:rsidP="00335BD5">
            <w:pPr>
              <w:jc w:val="center"/>
              <w:rPr>
                <w:sz w:val="18"/>
                <w:szCs w:val="18"/>
              </w:rPr>
            </w:pPr>
            <w:r w:rsidRPr="00017372">
              <w:rPr>
                <w:sz w:val="18"/>
                <w:szCs w:val="18"/>
              </w:rPr>
              <w:t>кол-во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B3" w:rsidRPr="00017372" w:rsidRDefault="004C17B3" w:rsidP="00335BD5">
            <w:pPr>
              <w:jc w:val="center"/>
              <w:rPr>
                <w:sz w:val="18"/>
                <w:szCs w:val="18"/>
              </w:rPr>
            </w:pPr>
            <w:r w:rsidRPr="00017372">
              <w:rPr>
                <w:sz w:val="18"/>
                <w:szCs w:val="18"/>
              </w:rPr>
              <w:t>%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B3" w:rsidRPr="00017372" w:rsidRDefault="004C17B3" w:rsidP="00335BD5">
            <w:pPr>
              <w:jc w:val="center"/>
              <w:rPr>
                <w:sz w:val="18"/>
                <w:szCs w:val="18"/>
              </w:rPr>
            </w:pPr>
            <w:r w:rsidRPr="00017372">
              <w:rPr>
                <w:sz w:val="18"/>
                <w:szCs w:val="18"/>
              </w:rPr>
              <w:t>кол-во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B3" w:rsidRPr="00017372" w:rsidRDefault="004C17B3" w:rsidP="00335BD5">
            <w:pPr>
              <w:jc w:val="center"/>
              <w:rPr>
                <w:sz w:val="18"/>
                <w:szCs w:val="18"/>
              </w:rPr>
            </w:pPr>
            <w:r w:rsidRPr="00017372">
              <w:rPr>
                <w:sz w:val="18"/>
                <w:szCs w:val="18"/>
              </w:rPr>
              <w:t>%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B3" w:rsidRPr="00017372" w:rsidRDefault="004C17B3" w:rsidP="00335BD5">
            <w:pPr>
              <w:jc w:val="center"/>
              <w:rPr>
                <w:sz w:val="18"/>
                <w:szCs w:val="18"/>
              </w:rPr>
            </w:pPr>
            <w:r w:rsidRPr="00017372">
              <w:rPr>
                <w:sz w:val="18"/>
                <w:szCs w:val="18"/>
              </w:rPr>
              <w:t>кол-во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B3" w:rsidRPr="00017372" w:rsidRDefault="004C17B3" w:rsidP="00335BD5">
            <w:pPr>
              <w:jc w:val="center"/>
              <w:rPr>
                <w:sz w:val="18"/>
                <w:szCs w:val="18"/>
              </w:rPr>
            </w:pPr>
            <w:r w:rsidRPr="00017372">
              <w:rPr>
                <w:sz w:val="18"/>
                <w:szCs w:val="18"/>
              </w:rPr>
              <w:t>%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B3" w:rsidRPr="00017372" w:rsidRDefault="004C17B3" w:rsidP="00335BD5">
            <w:pPr>
              <w:jc w:val="center"/>
              <w:rPr>
                <w:sz w:val="18"/>
                <w:szCs w:val="18"/>
              </w:rPr>
            </w:pPr>
            <w:r w:rsidRPr="00017372">
              <w:rPr>
                <w:sz w:val="18"/>
                <w:szCs w:val="18"/>
              </w:rPr>
              <w:t>кол-во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B3" w:rsidRPr="00017372" w:rsidRDefault="004C17B3" w:rsidP="00335BD5">
            <w:pPr>
              <w:jc w:val="center"/>
              <w:rPr>
                <w:sz w:val="18"/>
                <w:szCs w:val="18"/>
              </w:rPr>
            </w:pPr>
            <w:r w:rsidRPr="00017372">
              <w:rPr>
                <w:sz w:val="18"/>
                <w:szCs w:val="18"/>
              </w:rPr>
              <w:t>%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B3" w:rsidRPr="00017372" w:rsidRDefault="004C17B3" w:rsidP="00335BD5">
            <w:pPr>
              <w:jc w:val="center"/>
              <w:rPr>
                <w:sz w:val="18"/>
                <w:szCs w:val="18"/>
              </w:rPr>
            </w:pPr>
            <w:r w:rsidRPr="00017372">
              <w:rPr>
                <w:sz w:val="18"/>
                <w:szCs w:val="18"/>
              </w:rPr>
              <w:t>кол-во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B3" w:rsidRPr="00017372" w:rsidRDefault="004C17B3" w:rsidP="00335BD5">
            <w:pPr>
              <w:jc w:val="center"/>
              <w:rPr>
                <w:sz w:val="18"/>
                <w:szCs w:val="18"/>
              </w:rPr>
            </w:pPr>
            <w:r w:rsidRPr="00017372">
              <w:rPr>
                <w:sz w:val="18"/>
                <w:szCs w:val="18"/>
              </w:rPr>
              <w:t>%</w:t>
            </w:r>
          </w:p>
        </w:tc>
      </w:tr>
      <w:tr w:rsidR="00AF42FC" w:rsidRPr="00017372" w:rsidTr="007D55E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AF42FC" w:rsidP="00AF42FC">
            <w:pPr>
              <w:shd w:val="clear" w:color="auto" w:fill="FFFFFF"/>
              <w:ind w:left="183"/>
              <w:rPr>
                <w:b/>
                <w:sz w:val="16"/>
                <w:szCs w:val="16"/>
              </w:rPr>
            </w:pPr>
            <w:r w:rsidRPr="00017372">
              <w:rPr>
                <w:b/>
                <w:spacing w:val="-1"/>
                <w:sz w:val="16"/>
                <w:szCs w:val="16"/>
              </w:rPr>
              <w:t>Физика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AF42FC" w:rsidP="00AF42F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</w:tr>
      <w:tr w:rsidR="00AF42FC" w:rsidRPr="00017372" w:rsidTr="007D55E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ind w:left="183"/>
              <w:jc w:val="both"/>
              <w:rPr>
                <w:sz w:val="16"/>
                <w:szCs w:val="16"/>
              </w:rPr>
            </w:pPr>
            <w:r w:rsidRPr="00017372">
              <w:rPr>
                <w:sz w:val="16"/>
                <w:szCs w:val="16"/>
              </w:rPr>
              <w:t>выше порогового уровня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E96BC0" w:rsidP="00E96BC0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17372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0A3AD4" w:rsidP="00AF42FC">
            <w:pPr>
              <w:jc w:val="center"/>
              <w:rPr>
                <w:b/>
                <w:sz w:val="22"/>
                <w:szCs w:val="22"/>
              </w:rPr>
            </w:pPr>
            <w:r w:rsidRPr="0001737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0A3AD4" w:rsidP="00AF42FC">
            <w:pPr>
              <w:jc w:val="center"/>
              <w:rPr>
                <w:b/>
                <w:sz w:val="22"/>
                <w:szCs w:val="22"/>
              </w:rPr>
            </w:pPr>
            <w:r w:rsidRPr="0001737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E32A9" w:rsidP="00AF42F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17372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E32A9" w:rsidP="00AF42F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17372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</w:tr>
      <w:tr w:rsidR="00AF42FC" w:rsidRPr="00017372" w:rsidTr="007D55E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ind w:left="183"/>
              <w:jc w:val="both"/>
              <w:rPr>
                <w:sz w:val="16"/>
                <w:szCs w:val="16"/>
              </w:rPr>
            </w:pPr>
            <w:r w:rsidRPr="00017372">
              <w:rPr>
                <w:sz w:val="16"/>
                <w:szCs w:val="16"/>
              </w:rPr>
              <w:t>ниже порогового уровня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E96BC0" w:rsidP="00AF42F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1737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0A3AD4" w:rsidP="00AF42FC">
            <w:pPr>
              <w:jc w:val="center"/>
              <w:rPr>
                <w:b/>
                <w:sz w:val="22"/>
                <w:szCs w:val="22"/>
              </w:rPr>
            </w:pPr>
            <w:r w:rsidRPr="0001737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0A3AD4" w:rsidP="00AF42FC">
            <w:pPr>
              <w:jc w:val="center"/>
              <w:rPr>
                <w:b/>
                <w:sz w:val="22"/>
                <w:szCs w:val="22"/>
              </w:rPr>
            </w:pPr>
            <w:r w:rsidRPr="00017372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E32A9" w:rsidP="00AF42F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1737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E32A9" w:rsidP="00AF42F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1737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</w:tr>
      <w:tr w:rsidR="00AF42FC" w:rsidRPr="00017372" w:rsidTr="007D55E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ind w:left="183"/>
              <w:jc w:val="both"/>
              <w:rPr>
                <w:sz w:val="16"/>
                <w:szCs w:val="16"/>
              </w:rPr>
            </w:pPr>
            <w:r w:rsidRPr="00017372">
              <w:rPr>
                <w:sz w:val="16"/>
                <w:szCs w:val="16"/>
              </w:rPr>
              <w:t>всего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E96BC0" w:rsidP="00AF42F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17372"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0A3AD4" w:rsidP="00AF42FC">
            <w:pPr>
              <w:jc w:val="center"/>
              <w:rPr>
                <w:b/>
                <w:sz w:val="22"/>
                <w:szCs w:val="22"/>
              </w:rPr>
            </w:pPr>
            <w:r w:rsidRPr="0001737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E32A9" w:rsidP="00AF42F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17372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</w:tr>
      <w:tr w:rsidR="00AF42FC" w:rsidRPr="00017372" w:rsidTr="007D55E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AF42FC" w:rsidP="00AF42FC">
            <w:pPr>
              <w:shd w:val="clear" w:color="auto" w:fill="FFFFFF"/>
              <w:ind w:left="183"/>
              <w:rPr>
                <w:b/>
                <w:sz w:val="16"/>
                <w:szCs w:val="16"/>
              </w:rPr>
            </w:pPr>
            <w:r w:rsidRPr="00017372">
              <w:rPr>
                <w:b/>
                <w:spacing w:val="-1"/>
                <w:sz w:val="16"/>
                <w:szCs w:val="16"/>
              </w:rPr>
              <w:t>Химия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AF42FC" w:rsidP="00AF42F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</w:tr>
      <w:tr w:rsidR="00AF42FC" w:rsidRPr="00017372" w:rsidTr="007D55E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ind w:left="183"/>
              <w:jc w:val="both"/>
              <w:rPr>
                <w:sz w:val="16"/>
                <w:szCs w:val="16"/>
              </w:rPr>
            </w:pPr>
            <w:r w:rsidRPr="00017372">
              <w:rPr>
                <w:sz w:val="16"/>
                <w:szCs w:val="16"/>
              </w:rPr>
              <w:t>выше порогового уровня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FE6AF1" w:rsidP="00AF42F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17372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FE6AF1" w:rsidP="00AF42F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17372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4C324F" w:rsidP="00AF42F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17372">
              <w:rPr>
                <w:b/>
                <w:sz w:val="22"/>
                <w:szCs w:val="22"/>
              </w:rPr>
              <w:t>90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</w:tr>
      <w:tr w:rsidR="00AF42FC" w:rsidRPr="00017372" w:rsidTr="007D55E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ind w:left="183"/>
              <w:jc w:val="both"/>
              <w:rPr>
                <w:sz w:val="16"/>
                <w:szCs w:val="16"/>
              </w:rPr>
            </w:pPr>
            <w:r w:rsidRPr="00017372">
              <w:rPr>
                <w:sz w:val="16"/>
                <w:szCs w:val="16"/>
              </w:rPr>
              <w:t>ниже порогового уровня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FE6AF1" w:rsidP="00AF42F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1737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FE6AF1" w:rsidP="00AF42F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1737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4C324F" w:rsidP="00AF42F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17372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sz w:val="22"/>
                <w:szCs w:val="22"/>
              </w:rPr>
            </w:pPr>
            <w:r w:rsidRPr="00017372">
              <w:rPr>
                <w:sz w:val="22"/>
                <w:szCs w:val="22"/>
              </w:rPr>
              <w:t>-</w:t>
            </w:r>
          </w:p>
        </w:tc>
      </w:tr>
      <w:tr w:rsidR="00AF42FC" w:rsidRPr="00017372" w:rsidTr="007D55E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ind w:left="183"/>
              <w:jc w:val="both"/>
              <w:rPr>
                <w:sz w:val="16"/>
                <w:szCs w:val="16"/>
              </w:rPr>
            </w:pPr>
            <w:r w:rsidRPr="00017372">
              <w:rPr>
                <w:sz w:val="16"/>
                <w:szCs w:val="16"/>
              </w:rPr>
              <w:t>всего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FE6AF1" w:rsidP="00AF42F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017372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FE6AF1" w:rsidP="00AF42F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017372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</w:tr>
      <w:tr w:rsidR="00AF42FC" w:rsidRPr="00017372" w:rsidTr="007D55E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AF42FC" w:rsidP="00AF42FC">
            <w:pPr>
              <w:shd w:val="clear" w:color="auto" w:fill="FFFFFF"/>
              <w:ind w:left="183"/>
              <w:rPr>
                <w:b/>
                <w:sz w:val="16"/>
                <w:szCs w:val="16"/>
              </w:rPr>
            </w:pPr>
            <w:r w:rsidRPr="00017372">
              <w:rPr>
                <w:b/>
                <w:sz w:val="16"/>
                <w:szCs w:val="16"/>
              </w:rPr>
              <w:lastRenderedPageBreak/>
              <w:t>Биология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AF42FC" w:rsidP="00AF42F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AF42FC" w:rsidP="00AF42F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</w:tr>
      <w:tr w:rsidR="00AF42FC" w:rsidRPr="00017372" w:rsidTr="007D55E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ind w:left="183"/>
              <w:jc w:val="both"/>
              <w:rPr>
                <w:sz w:val="16"/>
                <w:szCs w:val="16"/>
              </w:rPr>
            </w:pPr>
            <w:r w:rsidRPr="00017372">
              <w:rPr>
                <w:sz w:val="16"/>
                <w:szCs w:val="16"/>
              </w:rPr>
              <w:t>выше порогового уровня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080533" w:rsidP="00AF42F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017372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080533" w:rsidP="00AF42F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017372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080533" w:rsidP="00AF42F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017372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</w:tr>
      <w:tr w:rsidR="00AF42FC" w:rsidRPr="00017372" w:rsidTr="007D55E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ind w:left="183"/>
              <w:jc w:val="both"/>
              <w:rPr>
                <w:sz w:val="16"/>
                <w:szCs w:val="16"/>
              </w:rPr>
            </w:pPr>
            <w:r w:rsidRPr="00017372">
              <w:rPr>
                <w:sz w:val="16"/>
                <w:szCs w:val="16"/>
              </w:rPr>
              <w:t>ниже порогового уровня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080533" w:rsidP="00AF42F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01737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080533" w:rsidP="00AF42F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01737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080533" w:rsidP="00AF42F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01737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</w:tr>
      <w:tr w:rsidR="00AF42FC" w:rsidRPr="00017372" w:rsidTr="007D55E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ind w:left="183"/>
              <w:jc w:val="both"/>
              <w:rPr>
                <w:sz w:val="16"/>
                <w:szCs w:val="16"/>
              </w:rPr>
            </w:pPr>
            <w:r w:rsidRPr="00017372">
              <w:rPr>
                <w:sz w:val="16"/>
                <w:szCs w:val="16"/>
              </w:rPr>
              <w:t>всего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080533" w:rsidP="00AF42F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017372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080533" w:rsidP="00AF42F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017372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</w:tr>
      <w:tr w:rsidR="00AF42FC" w:rsidRPr="00017372" w:rsidTr="007D55E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AF42FC" w:rsidP="00AF42FC">
            <w:pPr>
              <w:shd w:val="clear" w:color="auto" w:fill="FFFFFF"/>
              <w:ind w:left="183"/>
              <w:rPr>
                <w:b/>
                <w:sz w:val="16"/>
                <w:szCs w:val="16"/>
              </w:rPr>
            </w:pPr>
            <w:r w:rsidRPr="00017372">
              <w:rPr>
                <w:b/>
                <w:spacing w:val="-5"/>
                <w:sz w:val="16"/>
                <w:szCs w:val="16"/>
              </w:rPr>
              <w:t xml:space="preserve">История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AF42FC" w:rsidP="00AF42F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AF42FC" w:rsidP="00AF42F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</w:tr>
      <w:tr w:rsidR="00AF42FC" w:rsidRPr="00017372" w:rsidTr="007D55E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ind w:left="183"/>
              <w:jc w:val="both"/>
              <w:rPr>
                <w:sz w:val="16"/>
                <w:szCs w:val="16"/>
              </w:rPr>
            </w:pPr>
            <w:r w:rsidRPr="00017372">
              <w:rPr>
                <w:sz w:val="16"/>
                <w:szCs w:val="16"/>
              </w:rPr>
              <w:t>выше порогового уровня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0D0056" w:rsidP="00AF42F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017372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0D0056" w:rsidP="00AF42F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017372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0D0056" w:rsidP="00AF42F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017372">
              <w:rPr>
                <w:b/>
                <w:sz w:val="18"/>
                <w:szCs w:val="18"/>
              </w:rPr>
              <w:t>94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</w:tr>
      <w:tr w:rsidR="00AF42FC" w:rsidRPr="00017372" w:rsidTr="007D55E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ind w:left="183"/>
              <w:jc w:val="both"/>
              <w:rPr>
                <w:sz w:val="16"/>
                <w:szCs w:val="16"/>
              </w:rPr>
            </w:pPr>
            <w:r w:rsidRPr="00017372">
              <w:rPr>
                <w:sz w:val="16"/>
                <w:szCs w:val="16"/>
              </w:rPr>
              <w:t>ниже порогового уровня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0D0056" w:rsidP="00AF42F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017372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0D0056" w:rsidP="00AF42F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017372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0D0056" w:rsidP="00AF42F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017372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</w:tr>
      <w:tr w:rsidR="00AF42FC" w:rsidRPr="00017372" w:rsidTr="007D55E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ind w:left="183"/>
              <w:jc w:val="both"/>
              <w:rPr>
                <w:sz w:val="16"/>
                <w:szCs w:val="16"/>
              </w:rPr>
            </w:pPr>
            <w:r w:rsidRPr="00017372">
              <w:rPr>
                <w:sz w:val="16"/>
                <w:szCs w:val="16"/>
              </w:rPr>
              <w:t>всего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0D0056" w:rsidP="00AF42F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017372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0D0056" w:rsidP="00AF42F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017372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</w:tr>
      <w:tr w:rsidR="00AF42FC" w:rsidRPr="00017372" w:rsidTr="007D55E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AF42FC" w:rsidP="00AF42FC">
            <w:pPr>
              <w:shd w:val="clear" w:color="auto" w:fill="FFFFFF"/>
              <w:ind w:left="183"/>
              <w:rPr>
                <w:b/>
                <w:sz w:val="16"/>
                <w:szCs w:val="16"/>
              </w:rPr>
            </w:pPr>
            <w:r w:rsidRPr="00017372">
              <w:rPr>
                <w:b/>
                <w:spacing w:val="-6"/>
                <w:sz w:val="16"/>
                <w:szCs w:val="16"/>
              </w:rPr>
              <w:t>Обществознание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AF42FC" w:rsidP="00AF42F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AF42FC" w:rsidP="00AF42F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</w:tr>
      <w:tr w:rsidR="00AF42FC" w:rsidRPr="00017372" w:rsidTr="007D55E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ind w:left="183"/>
              <w:jc w:val="both"/>
              <w:rPr>
                <w:sz w:val="16"/>
                <w:szCs w:val="16"/>
              </w:rPr>
            </w:pPr>
            <w:r w:rsidRPr="00017372">
              <w:rPr>
                <w:sz w:val="16"/>
                <w:szCs w:val="16"/>
              </w:rPr>
              <w:t>выше порогового уровня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385F0D" w:rsidP="00C10E00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017372">
              <w:rPr>
                <w:b/>
                <w:sz w:val="18"/>
                <w:szCs w:val="18"/>
              </w:rPr>
              <w:t>40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385F0D" w:rsidP="00AF42F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017372">
              <w:rPr>
                <w:b/>
                <w:sz w:val="18"/>
                <w:szCs w:val="18"/>
              </w:rPr>
              <w:t>40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385F0D" w:rsidP="00AF42F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017372">
              <w:rPr>
                <w:b/>
                <w:sz w:val="18"/>
                <w:szCs w:val="18"/>
              </w:rPr>
              <w:t>89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</w:tr>
      <w:tr w:rsidR="00AF42FC" w:rsidRPr="00017372" w:rsidTr="007D55E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ind w:left="183"/>
              <w:jc w:val="both"/>
              <w:rPr>
                <w:sz w:val="16"/>
                <w:szCs w:val="16"/>
              </w:rPr>
            </w:pPr>
            <w:r w:rsidRPr="00017372">
              <w:rPr>
                <w:sz w:val="16"/>
                <w:szCs w:val="16"/>
              </w:rPr>
              <w:t>ниже порогового уровня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385F0D" w:rsidP="00AF42F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01737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385F0D" w:rsidP="00AF42F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01737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385F0D" w:rsidP="00AF42F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017372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</w:tr>
      <w:tr w:rsidR="00AF42FC" w:rsidRPr="00017372" w:rsidTr="007D55E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ind w:left="183"/>
              <w:jc w:val="both"/>
              <w:rPr>
                <w:sz w:val="16"/>
                <w:szCs w:val="16"/>
              </w:rPr>
            </w:pPr>
            <w:r w:rsidRPr="00017372">
              <w:rPr>
                <w:sz w:val="16"/>
                <w:szCs w:val="16"/>
              </w:rPr>
              <w:t>всего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385F0D" w:rsidP="00C10E00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017372">
              <w:rPr>
                <w:b/>
                <w:sz w:val="18"/>
                <w:szCs w:val="18"/>
              </w:rPr>
              <w:t>45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AF42FC" w:rsidP="00AF42F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</w:tr>
      <w:tr w:rsidR="00AF42FC" w:rsidRPr="00017372" w:rsidTr="007D55E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AF42FC" w:rsidP="00AF42FC">
            <w:pPr>
              <w:shd w:val="clear" w:color="auto" w:fill="FFFFFF"/>
              <w:ind w:left="183"/>
              <w:rPr>
                <w:b/>
                <w:spacing w:val="-6"/>
                <w:sz w:val="16"/>
                <w:szCs w:val="16"/>
              </w:rPr>
            </w:pPr>
            <w:r w:rsidRPr="00017372">
              <w:rPr>
                <w:b/>
                <w:spacing w:val="-6"/>
                <w:sz w:val="16"/>
                <w:szCs w:val="16"/>
              </w:rPr>
              <w:t>Информатика и ИКТ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AF42FC" w:rsidP="00AF42FC">
            <w:pPr>
              <w:shd w:val="clear" w:color="auto" w:fill="FFFFFF"/>
              <w:jc w:val="center"/>
              <w:rPr>
                <w:b/>
                <w:spacing w:val="-6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AF42FC" w:rsidP="00AF42FC">
            <w:pPr>
              <w:shd w:val="clear" w:color="auto" w:fill="FFFFFF"/>
              <w:jc w:val="center"/>
              <w:rPr>
                <w:b/>
                <w:spacing w:val="-6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shd w:val="clear" w:color="auto" w:fill="FFFFFF"/>
              <w:jc w:val="center"/>
              <w:rPr>
                <w:b/>
                <w:spacing w:val="-6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</w:tr>
      <w:tr w:rsidR="00AF42FC" w:rsidRPr="00017372" w:rsidTr="007D55E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ind w:left="183"/>
              <w:jc w:val="both"/>
              <w:rPr>
                <w:sz w:val="16"/>
                <w:szCs w:val="16"/>
              </w:rPr>
            </w:pPr>
            <w:r w:rsidRPr="00017372">
              <w:rPr>
                <w:sz w:val="16"/>
                <w:szCs w:val="16"/>
              </w:rPr>
              <w:t>выше порогового уровня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47241F" w:rsidP="00AF42FC">
            <w:pPr>
              <w:shd w:val="clear" w:color="auto" w:fill="FFFFFF"/>
              <w:jc w:val="center"/>
              <w:rPr>
                <w:b/>
                <w:spacing w:val="-6"/>
                <w:sz w:val="18"/>
                <w:szCs w:val="18"/>
              </w:rPr>
            </w:pPr>
            <w:r w:rsidRPr="00017372">
              <w:rPr>
                <w:b/>
                <w:spacing w:val="-6"/>
                <w:sz w:val="18"/>
                <w:szCs w:val="18"/>
              </w:rPr>
              <w:t>13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47241F" w:rsidP="00AF42FC">
            <w:pPr>
              <w:shd w:val="clear" w:color="auto" w:fill="FFFFFF"/>
              <w:jc w:val="center"/>
              <w:rPr>
                <w:b/>
                <w:spacing w:val="-6"/>
                <w:sz w:val="18"/>
                <w:szCs w:val="18"/>
              </w:rPr>
            </w:pPr>
            <w:r w:rsidRPr="00017372">
              <w:rPr>
                <w:b/>
                <w:spacing w:val="-6"/>
                <w:sz w:val="18"/>
                <w:szCs w:val="18"/>
              </w:rPr>
              <w:t>13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47241F" w:rsidP="00AF42FC">
            <w:pPr>
              <w:shd w:val="clear" w:color="auto" w:fill="FFFFFF"/>
              <w:jc w:val="center"/>
              <w:rPr>
                <w:b/>
                <w:spacing w:val="-6"/>
                <w:sz w:val="18"/>
                <w:szCs w:val="18"/>
              </w:rPr>
            </w:pPr>
            <w:r w:rsidRPr="00017372">
              <w:rPr>
                <w:b/>
                <w:spacing w:val="-6"/>
                <w:sz w:val="18"/>
                <w:szCs w:val="18"/>
              </w:rPr>
              <w:t>93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</w:tr>
      <w:tr w:rsidR="00AF42FC" w:rsidRPr="00017372" w:rsidTr="007D55E2">
        <w:trPr>
          <w:trHeight w:val="23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ind w:left="183"/>
              <w:jc w:val="both"/>
              <w:rPr>
                <w:sz w:val="16"/>
                <w:szCs w:val="16"/>
              </w:rPr>
            </w:pPr>
            <w:r w:rsidRPr="00017372">
              <w:rPr>
                <w:sz w:val="16"/>
                <w:szCs w:val="16"/>
              </w:rPr>
              <w:t>ниже порогового уровня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47241F" w:rsidP="00AF42FC">
            <w:pPr>
              <w:shd w:val="clear" w:color="auto" w:fill="FFFFFF"/>
              <w:jc w:val="center"/>
              <w:rPr>
                <w:b/>
                <w:spacing w:val="-6"/>
                <w:sz w:val="18"/>
                <w:szCs w:val="18"/>
              </w:rPr>
            </w:pPr>
            <w:r w:rsidRPr="00017372">
              <w:rPr>
                <w:b/>
                <w:spacing w:val="-6"/>
                <w:sz w:val="18"/>
                <w:szCs w:val="18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47241F" w:rsidP="00AF42FC">
            <w:pPr>
              <w:shd w:val="clear" w:color="auto" w:fill="FFFFFF"/>
              <w:jc w:val="center"/>
              <w:rPr>
                <w:b/>
                <w:spacing w:val="-6"/>
                <w:sz w:val="18"/>
                <w:szCs w:val="18"/>
              </w:rPr>
            </w:pPr>
            <w:r w:rsidRPr="00017372">
              <w:rPr>
                <w:b/>
                <w:spacing w:val="-6"/>
                <w:sz w:val="18"/>
                <w:szCs w:val="18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47241F" w:rsidP="00AF42FC">
            <w:pPr>
              <w:shd w:val="clear" w:color="auto" w:fill="FFFFFF"/>
              <w:jc w:val="center"/>
              <w:rPr>
                <w:b/>
                <w:spacing w:val="-6"/>
                <w:sz w:val="18"/>
                <w:szCs w:val="18"/>
              </w:rPr>
            </w:pPr>
            <w:r w:rsidRPr="00017372">
              <w:rPr>
                <w:b/>
                <w:spacing w:val="-6"/>
                <w:sz w:val="18"/>
                <w:szCs w:val="18"/>
              </w:rPr>
              <w:t>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</w:tr>
      <w:tr w:rsidR="00AF42FC" w:rsidRPr="00017372" w:rsidTr="007D55E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ind w:left="183"/>
              <w:jc w:val="both"/>
              <w:rPr>
                <w:sz w:val="16"/>
                <w:szCs w:val="16"/>
              </w:rPr>
            </w:pPr>
            <w:r w:rsidRPr="00017372">
              <w:rPr>
                <w:sz w:val="16"/>
                <w:szCs w:val="16"/>
              </w:rPr>
              <w:t>всего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47241F" w:rsidP="00AF42FC">
            <w:pPr>
              <w:shd w:val="clear" w:color="auto" w:fill="FFFFFF"/>
              <w:jc w:val="center"/>
              <w:rPr>
                <w:b/>
                <w:spacing w:val="-6"/>
                <w:sz w:val="18"/>
                <w:szCs w:val="18"/>
              </w:rPr>
            </w:pPr>
            <w:r w:rsidRPr="00017372">
              <w:rPr>
                <w:b/>
                <w:spacing w:val="-6"/>
                <w:sz w:val="18"/>
                <w:szCs w:val="18"/>
              </w:rPr>
              <w:t>14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AF42FC" w:rsidP="00AF42FC">
            <w:pPr>
              <w:shd w:val="clear" w:color="auto" w:fill="FFFFFF"/>
              <w:jc w:val="center"/>
              <w:rPr>
                <w:b/>
                <w:spacing w:val="-6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shd w:val="clear" w:color="auto" w:fill="FFFFFF"/>
              <w:jc w:val="center"/>
              <w:rPr>
                <w:b/>
                <w:spacing w:val="-6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</w:tr>
      <w:tr w:rsidR="00AF42FC" w:rsidRPr="00017372" w:rsidTr="007D55E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AF42FC" w:rsidP="00AF42FC">
            <w:pPr>
              <w:shd w:val="clear" w:color="auto" w:fill="FFFFFF"/>
              <w:ind w:left="183"/>
              <w:rPr>
                <w:b/>
                <w:spacing w:val="-6"/>
                <w:sz w:val="16"/>
                <w:szCs w:val="16"/>
              </w:rPr>
            </w:pPr>
            <w:r w:rsidRPr="00017372">
              <w:rPr>
                <w:b/>
                <w:spacing w:val="-6"/>
                <w:sz w:val="16"/>
                <w:szCs w:val="16"/>
              </w:rPr>
              <w:t>География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AF42FC" w:rsidP="00AF42FC">
            <w:pPr>
              <w:shd w:val="clear" w:color="auto" w:fill="FFFFFF"/>
              <w:jc w:val="center"/>
              <w:rPr>
                <w:b/>
                <w:spacing w:val="-6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AF42FC" w:rsidP="00AF42FC">
            <w:pPr>
              <w:shd w:val="clear" w:color="auto" w:fill="FFFFFF"/>
              <w:jc w:val="center"/>
              <w:rPr>
                <w:b/>
                <w:spacing w:val="-6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</w:tr>
      <w:tr w:rsidR="00AF42FC" w:rsidRPr="00017372" w:rsidTr="007D55E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ind w:left="183"/>
              <w:jc w:val="both"/>
              <w:rPr>
                <w:sz w:val="16"/>
                <w:szCs w:val="16"/>
              </w:rPr>
            </w:pPr>
            <w:r w:rsidRPr="00017372">
              <w:rPr>
                <w:sz w:val="16"/>
                <w:szCs w:val="16"/>
              </w:rPr>
              <w:t>выше порогового уровня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1936C3" w:rsidP="00AF42FC">
            <w:pPr>
              <w:shd w:val="clear" w:color="auto" w:fill="FFFFFF"/>
              <w:jc w:val="center"/>
              <w:rPr>
                <w:b/>
                <w:spacing w:val="-6"/>
                <w:sz w:val="18"/>
                <w:szCs w:val="18"/>
              </w:rPr>
            </w:pPr>
            <w:r w:rsidRPr="00017372">
              <w:rPr>
                <w:b/>
                <w:spacing w:val="-6"/>
                <w:sz w:val="18"/>
                <w:szCs w:val="18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1936C3" w:rsidP="00AF42FC">
            <w:pPr>
              <w:shd w:val="clear" w:color="auto" w:fill="FFFFFF"/>
              <w:jc w:val="center"/>
              <w:rPr>
                <w:b/>
                <w:spacing w:val="-6"/>
                <w:sz w:val="18"/>
                <w:szCs w:val="18"/>
              </w:rPr>
            </w:pPr>
            <w:r w:rsidRPr="00017372">
              <w:rPr>
                <w:b/>
                <w:spacing w:val="-6"/>
                <w:sz w:val="18"/>
                <w:szCs w:val="18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1936C3" w:rsidP="00AF42F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017372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</w:tr>
      <w:tr w:rsidR="00AF42FC" w:rsidRPr="00017372" w:rsidTr="007D55E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ind w:left="183"/>
              <w:jc w:val="both"/>
              <w:rPr>
                <w:sz w:val="16"/>
                <w:szCs w:val="16"/>
              </w:rPr>
            </w:pPr>
            <w:r w:rsidRPr="00017372">
              <w:rPr>
                <w:sz w:val="16"/>
                <w:szCs w:val="16"/>
              </w:rPr>
              <w:t>ниже порогового уровня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1936C3" w:rsidP="00AF42FC">
            <w:pPr>
              <w:shd w:val="clear" w:color="auto" w:fill="FFFFFF"/>
              <w:jc w:val="center"/>
              <w:rPr>
                <w:b/>
                <w:spacing w:val="-6"/>
                <w:sz w:val="18"/>
                <w:szCs w:val="18"/>
              </w:rPr>
            </w:pPr>
            <w:r w:rsidRPr="00017372">
              <w:rPr>
                <w:b/>
                <w:spacing w:val="-6"/>
                <w:sz w:val="18"/>
                <w:szCs w:val="18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1936C3" w:rsidP="00AF42FC">
            <w:pPr>
              <w:shd w:val="clear" w:color="auto" w:fill="FFFFFF"/>
              <w:jc w:val="center"/>
              <w:rPr>
                <w:b/>
                <w:spacing w:val="-6"/>
                <w:sz w:val="18"/>
                <w:szCs w:val="18"/>
              </w:rPr>
            </w:pPr>
            <w:r w:rsidRPr="00017372">
              <w:rPr>
                <w:b/>
                <w:spacing w:val="-6"/>
                <w:sz w:val="18"/>
                <w:szCs w:val="18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1936C3" w:rsidP="00AF42F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01737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</w:tr>
      <w:tr w:rsidR="00AF42FC" w:rsidRPr="00017372" w:rsidTr="007D55E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ind w:left="183"/>
              <w:jc w:val="both"/>
              <w:rPr>
                <w:sz w:val="16"/>
                <w:szCs w:val="16"/>
              </w:rPr>
            </w:pPr>
            <w:r w:rsidRPr="00017372">
              <w:rPr>
                <w:sz w:val="16"/>
                <w:szCs w:val="16"/>
              </w:rPr>
              <w:t>всего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1936C3" w:rsidP="00AF42FC">
            <w:pPr>
              <w:shd w:val="clear" w:color="auto" w:fill="FFFFFF"/>
              <w:jc w:val="center"/>
              <w:rPr>
                <w:b/>
                <w:spacing w:val="-6"/>
                <w:sz w:val="18"/>
                <w:szCs w:val="18"/>
              </w:rPr>
            </w:pPr>
            <w:r w:rsidRPr="00017372">
              <w:rPr>
                <w:b/>
                <w:spacing w:val="-6"/>
                <w:sz w:val="18"/>
                <w:szCs w:val="18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1936C3" w:rsidP="00AF42FC">
            <w:pPr>
              <w:shd w:val="clear" w:color="auto" w:fill="FFFFFF"/>
              <w:jc w:val="center"/>
              <w:rPr>
                <w:b/>
                <w:spacing w:val="-6"/>
                <w:sz w:val="18"/>
                <w:szCs w:val="18"/>
              </w:rPr>
            </w:pPr>
            <w:r w:rsidRPr="00017372">
              <w:rPr>
                <w:b/>
                <w:spacing w:val="-6"/>
                <w:sz w:val="18"/>
                <w:szCs w:val="18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</w:tr>
      <w:tr w:rsidR="00AF42FC" w:rsidRPr="00017372" w:rsidTr="007D55E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AF42FC" w:rsidP="00AF42FC">
            <w:pPr>
              <w:shd w:val="clear" w:color="auto" w:fill="FFFFFF"/>
              <w:ind w:left="183"/>
              <w:rPr>
                <w:b/>
                <w:spacing w:val="-6"/>
                <w:sz w:val="16"/>
                <w:szCs w:val="16"/>
              </w:rPr>
            </w:pPr>
            <w:r w:rsidRPr="00017372">
              <w:rPr>
                <w:b/>
                <w:spacing w:val="-6"/>
                <w:sz w:val="16"/>
                <w:szCs w:val="16"/>
              </w:rPr>
              <w:t>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AF42FC" w:rsidP="00AF42FC">
            <w:pPr>
              <w:shd w:val="clear" w:color="auto" w:fill="FFFFFF"/>
              <w:jc w:val="center"/>
              <w:rPr>
                <w:b/>
                <w:spacing w:val="-6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</w:tr>
      <w:tr w:rsidR="00AF42FC" w:rsidRPr="00017372" w:rsidTr="007D55E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ind w:left="183"/>
              <w:jc w:val="both"/>
              <w:rPr>
                <w:sz w:val="16"/>
                <w:szCs w:val="16"/>
              </w:rPr>
            </w:pPr>
            <w:r w:rsidRPr="00017372">
              <w:rPr>
                <w:sz w:val="16"/>
                <w:szCs w:val="16"/>
              </w:rPr>
              <w:t>выше порогового уровня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D57DED" w:rsidP="00AF42FC">
            <w:pPr>
              <w:shd w:val="clear" w:color="auto" w:fill="FFFFFF"/>
              <w:jc w:val="center"/>
              <w:rPr>
                <w:b/>
                <w:spacing w:val="-6"/>
                <w:sz w:val="18"/>
                <w:szCs w:val="18"/>
              </w:rPr>
            </w:pPr>
            <w:r w:rsidRPr="00017372">
              <w:rPr>
                <w:b/>
                <w:spacing w:val="-6"/>
                <w:sz w:val="18"/>
                <w:szCs w:val="18"/>
              </w:rPr>
              <w:t>3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101D90" w:rsidP="00AF42FC">
            <w:pPr>
              <w:jc w:val="center"/>
              <w:rPr>
                <w:b/>
                <w:sz w:val="20"/>
                <w:szCs w:val="20"/>
              </w:rPr>
            </w:pPr>
            <w:r w:rsidRPr="0001737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101D90" w:rsidP="00AF42FC">
            <w:pPr>
              <w:jc w:val="center"/>
              <w:rPr>
                <w:b/>
                <w:sz w:val="20"/>
                <w:szCs w:val="20"/>
              </w:rPr>
            </w:pPr>
            <w:r w:rsidRPr="00017372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</w:tr>
      <w:tr w:rsidR="00AF42FC" w:rsidRPr="00017372" w:rsidTr="007D55E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ind w:left="183"/>
              <w:jc w:val="both"/>
              <w:rPr>
                <w:sz w:val="16"/>
                <w:szCs w:val="16"/>
              </w:rPr>
            </w:pPr>
            <w:r w:rsidRPr="00017372">
              <w:rPr>
                <w:sz w:val="16"/>
                <w:szCs w:val="16"/>
              </w:rPr>
              <w:t>ниже порогового уровня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D57DED" w:rsidP="00AF42FC">
            <w:pPr>
              <w:shd w:val="clear" w:color="auto" w:fill="FFFFFF"/>
              <w:jc w:val="center"/>
              <w:rPr>
                <w:b/>
                <w:spacing w:val="-6"/>
                <w:sz w:val="18"/>
                <w:szCs w:val="18"/>
              </w:rPr>
            </w:pPr>
            <w:r w:rsidRPr="00017372">
              <w:rPr>
                <w:b/>
                <w:spacing w:val="-6"/>
                <w:sz w:val="18"/>
                <w:szCs w:val="18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101D90" w:rsidP="00AF42FC">
            <w:pPr>
              <w:jc w:val="center"/>
              <w:rPr>
                <w:b/>
                <w:sz w:val="20"/>
                <w:szCs w:val="20"/>
              </w:rPr>
            </w:pPr>
            <w:r w:rsidRPr="0001737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101D90" w:rsidP="00AF42FC">
            <w:pPr>
              <w:jc w:val="center"/>
              <w:rPr>
                <w:b/>
                <w:sz w:val="20"/>
                <w:szCs w:val="20"/>
              </w:rPr>
            </w:pPr>
            <w:r w:rsidRPr="0001737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</w:tr>
      <w:tr w:rsidR="00AF42FC" w:rsidRPr="00017372" w:rsidTr="007D55E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ind w:left="183"/>
              <w:jc w:val="both"/>
              <w:rPr>
                <w:sz w:val="16"/>
                <w:szCs w:val="16"/>
              </w:rPr>
            </w:pPr>
            <w:r w:rsidRPr="00017372">
              <w:rPr>
                <w:sz w:val="16"/>
                <w:szCs w:val="16"/>
              </w:rPr>
              <w:t>всего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D57DED" w:rsidP="00AF42FC">
            <w:pPr>
              <w:shd w:val="clear" w:color="auto" w:fill="FFFFFF"/>
              <w:jc w:val="center"/>
              <w:rPr>
                <w:b/>
                <w:spacing w:val="-6"/>
                <w:sz w:val="18"/>
                <w:szCs w:val="18"/>
              </w:rPr>
            </w:pPr>
            <w:r w:rsidRPr="00017372">
              <w:rPr>
                <w:b/>
                <w:spacing w:val="-6"/>
                <w:sz w:val="18"/>
                <w:szCs w:val="18"/>
              </w:rPr>
              <w:t>3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101D90" w:rsidP="00AF42FC">
            <w:pPr>
              <w:jc w:val="center"/>
              <w:rPr>
                <w:b/>
                <w:sz w:val="20"/>
                <w:szCs w:val="20"/>
              </w:rPr>
            </w:pPr>
            <w:r w:rsidRPr="0001737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</w:tr>
      <w:tr w:rsidR="00AF42FC" w:rsidRPr="00017372" w:rsidTr="007D55E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AF42FC" w:rsidP="00AF42FC">
            <w:pPr>
              <w:ind w:left="183"/>
              <w:rPr>
                <w:b/>
                <w:sz w:val="16"/>
                <w:szCs w:val="16"/>
              </w:rPr>
            </w:pPr>
            <w:r w:rsidRPr="00017372">
              <w:rPr>
                <w:b/>
                <w:bCs/>
                <w:sz w:val="16"/>
                <w:szCs w:val="16"/>
              </w:rPr>
              <w:t>Английский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AF42FC" w:rsidP="00AF42FC">
            <w:pPr>
              <w:shd w:val="clear" w:color="auto" w:fill="FFFFFF"/>
              <w:jc w:val="center"/>
              <w:rPr>
                <w:b/>
                <w:spacing w:val="-6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AF42FC" w:rsidP="00AF42FC">
            <w:pPr>
              <w:shd w:val="clear" w:color="auto" w:fill="FFFFFF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</w:tr>
      <w:tr w:rsidR="00AF42FC" w:rsidRPr="00017372" w:rsidTr="007D55E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ind w:left="183"/>
              <w:jc w:val="both"/>
              <w:rPr>
                <w:sz w:val="16"/>
                <w:szCs w:val="16"/>
              </w:rPr>
            </w:pPr>
            <w:r w:rsidRPr="00017372">
              <w:rPr>
                <w:sz w:val="16"/>
                <w:szCs w:val="16"/>
              </w:rPr>
              <w:t>выше порогового уровня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AD0131" w:rsidP="00AF42FC">
            <w:pPr>
              <w:shd w:val="clear" w:color="auto" w:fill="FFFFFF"/>
              <w:jc w:val="center"/>
              <w:rPr>
                <w:b/>
                <w:spacing w:val="-6"/>
                <w:sz w:val="18"/>
                <w:szCs w:val="18"/>
              </w:rPr>
            </w:pPr>
            <w:r w:rsidRPr="00017372">
              <w:rPr>
                <w:b/>
                <w:spacing w:val="-6"/>
                <w:sz w:val="18"/>
                <w:szCs w:val="18"/>
              </w:rPr>
              <w:t>6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D0131" w:rsidP="00AF42FC">
            <w:pPr>
              <w:jc w:val="center"/>
              <w:rPr>
                <w:b/>
                <w:sz w:val="20"/>
                <w:szCs w:val="20"/>
              </w:rPr>
            </w:pPr>
            <w:r w:rsidRPr="0001737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D0131" w:rsidP="00AF42F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017372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</w:tr>
      <w:tr w:rsidR="00AF42FC" w:rsidRPr="00017372" w:rsidTr="007D55E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ind w:left="183"/>
              <w:jc w:val="both"/>
              <w:rPr>
                <w:sz w:val="16"/>
                <w:szCs w:val="16"/>
              </w:rPr>
            </w:pPr>
            <w:r w:rsidRPr="00017372">
              <w:rPr>
                <w:sz w:val="16"/>
                <w:szCs w:val="16"/>
              </w:rPr>
              <w:t>ниже порогового уровня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AD0131" w:rsidP="00AF42FC">
            <w:pPr>
              <w:shd w:val="clear" w:color="auto" w:fill="FFFFFF"/>
              <w:jc w:val="center"/>
              <w:rPr>
                <w:b/>
                <w:spacing w:val="-6"/>
                <w:sz w:val="18"/>
                <w:szCs w:val="18"/>
              </w:rPr>
            </w:pPr>
            <w:r w:rsidRPr="00017372">
              <w:rPr>
                <w:b/>
                <w:spacing w:val="-6"/>
                <w:sz w:val="18"/>
                <w:szCs w:val="18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D0131" w:rsidP="00AF42FC">
            <w:pPr>
              <w:jc w:val="center"/>
              <w:rPr>
                <w:b/>
                <w:sz w:val="20"/>
                <w:szCs w:val="20"/>
              </w:rPr>
            </w:pPr>
            <w:r w:rsidRPr="0001737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D0131" w:rsidP="00AF42F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01737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</w:tr>
      <w:tr w:rsidR="00AF42FC" w:rsidRPr="00A4189A" w:rsidTr="007D55E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ind w:left="183"/>
              <w:jc w:val="both"/>
              <w:rPr>
                <w:sz w:val="16"/>
                <w:szCs w:val="16"/>
              </w:rPr>
            </w:pPr>
            <w:r w:rsidRPr="00017372">
              <w:rPr>
                <w:sz w:val="16"/>
                <w:szCs w:val="16"/>
              </w:rPr>
              <w:t>всего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AD0131" w:rsidP="00AF42FC">
            <w:pPr>
              <w:shd w:val="clear" w:color="auto" w:fill="FFFFFF"/>
              <w:jc w:val="center"/>
              <w:rPr>
                <w:b/>
                <w:spacing w:val="-6"/>
                <w:sz w:val="18"/>
                <w:szCs w:val="18"/>
              </w:rPr>
            </w:pPr>
            <w:r w:rsidRPr="00017372">
              <w:rPr>
                <w:b/>
                <w:spacing w:val="-6"/>
                <w:sz w:val="18"/>
                <w:szCs w:val="18"/>
              </w:rPr>
              <w:t>6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FC" w:rsidRPr="00017372" w:rsidRDefault="00AF42FC" w:rsidP="00AF42FC">
            <w:pPr>
              <w:shd w:val="clear" w:color="auto" w:fill="FFFFFF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FC" w:rsidRPr="00017372" w:rsidRDefault="00AF42FC" w:rsidP="00AF42FC">
            <w:pPr>
              <w:jc w:val="center"/>
            </w:pPr>
            <w:r w:rsidRPr="00017372">
              <w:t>-</w:t>
            </w:r>
          </w:p>
        </w:tc>
      </w:tr>
    </w:tbl>
    <w:p w:rsidR="00E666BE" w:rsidRPr="00A4189A" w:rsidRDefault="00E666BE" w:rsidP="00990AA6">
      <w:pPr>
        <w:jc w:val="both"/>
      </w:pPr>
    </w:p>
    <w:p w:rsidR="006D7A47" w:rsidRPr="00A4189A" w:rsidRDefault="006D7A47" w:rsidP="00990AA6">
      <w:pPr>
        <w:jc w:val="both"/>
      </w:pPr>
    </w:p>
    <w:p w:rsidR="00740F38" w:rsidRPr="00A4189A" w:rsidRDefault="00740F38" w:rsidP="00990AA6">
      <w:pPr>
        <w:jc w:val="both"/>
      </w:pPr>
    </w:p>
    <w:p w:rsidR="00740F38" w:rsidRPr="00A4189A" w:rsidRDefault="00740F38" w:rsidP="00990AA6">
      <w:pPr>
        <w:jc w:val="both"/>
      </w:pPr>
    </w:p>
    <w:p w:rsidR="00740F38" w:rsidRPr="00A4189A" w:rsidRDefault="00740F38" w:rsidP="00990AA6">
      <w:pPr>
        <w:jc w:val="both"/>
      </w:pPr>
    </w:p>
    <w:p w:rsidR="00740F38" w:rsidRPr="00A4189A" w:rsidRDefault="00740F38" w:rsidP="00990AA6">
      <w:pPr>
        <w:jc w:val="both"/>
      </w:pPr>
    </w:p>
    <w:p w:rsidR="00740F38" w:rsidRDefault="00740F38" w:rsidP="00990AA6">
      <w:pPr>
        <w:jc w:val="both"/>
      </w:pPr>
    </w:p>
    <w:p w:rsidR="007E1283" w:rsidRPr="00A4189A" w:rsidRDefault="007E1283" w:rsidP="00990AA6">
      <w:pPr>
        <w:jc w:val="both"/>
      </w:pPr>
    </w:p>
    <w:p w:rsidR="00990AA6" w:rsidRDefault="00990AA6" w:rsidP="009D33FD">
      <w:pPr>
        <w:jc w:val="center"/>
        <w:rPr>
          <w:b/>
          <w:bCs/>
        </w:rPr>
      </w:pPr>
      <w:r w:rsidRPr="00A4189A">
        <w:rPr>
          <w:b/>
          <w:bCs/>
        </w:rPr>
        <w:lastRenderedPageBreak/>
        <w:t>2.4. Количество участников ЕГЭ</w:t>
      </w:r>
      <w:r w:rsidR="00CC5AA0" w:rsidRPr="00A4189A">
        <w:rPr>
          <w:b/>
          <w:bCs/>
        </w:rPr>
        <w:t>,</w:t>
      </w:r>
      <w:r w:rsidRPr="00A4189A">
        <w:rPr>
          <w:b/>
          <w:bCs/>
        </w:rPr>
        <w:t xml:space="preserve"> не</w:t>
      </w:r>
      <w:r w:rsidR="00546E39" w:rsidRPr="00A4189A">
        <w:rPr>
          <w:b/>
          <w:bCs/>
        </w:rPr>
        <w:t xml:space="preserve"> преодолевших минимальный порог</w:t>
      </w:r>
      <w:r w:rsidR="003825FB">
        <w:rPr>
          <w:b/>
          <w:bCs/>
        </w:rPr>
        <w:t xml:space="preserve"> (без СПО)</w:t>
      </w:r>
    </w:p>
    <w:p w:rsidR="00EB01E7" w:rsidRPr="00A4189A" w:rsidRDefault="00EB01E7" w:rsidP="009D33FD">
      <w:pPr>
        <w:jc w:val="center"/>
        <w:rPr>
          <w:b/>
        </w:rPr>
      </w:pPr>
    </w:p>
    <w:tbl>
      <w:tblPr>
        <w:tblW w:w="161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038"/>
        <w:gridCol w:w="1527"/>
        <w:gridCol w:w="984"/>
        <w:gridCol w:w="869"/>
        <w:gridCol w:w="869"/>
        <w:gridCol w:w="1512"/>
        <w:gridCol w:w="12"/>
        <w:gridCol w:w="1135"/>
        <w:gridCol w:w="1134"/>
        <w:gridCol w:w="1328"/>
        <w:gridCol w:w="1388"/>
        <w:gridCol w:w="910"/>
        <w:gridCol w:w="1134"/>
      </w:tblGrid>
      <w:tr w:rsidR="00CC5AA0" w:rsidRPr="00A4189A" w:rsidTr="00D92790">
        <w:trPr>
          <w:trHeight w:val="90"/>
          <w:jc w:val="center"/>
        </w:trPr>
        <w:tc>
          <w:tcPr>
            <w:tcW w:w="2268" w:type="dxa"/>
            <w:vMerge w:val="restart"/>
          </w:tcPr>
          <w:p w:rsidR="00CC5AA0" w:rsidRPr="00A4189A" w:rsidRDefault="00CC5AA0" w:rsidP="00290982">
            <w:pPr>
              <w:jc w:val="center"/>
            </w:pPr>
            <w:r w:rsidRPr="00A4189A">
              <w:t>Предметы</w:t>
            </w:r>
          </w:p>
        </w:tc>
        <w:tc>
          <w:tcPr>
            <w:tcW w:w="4418" w:type="dxa"/>
            <w:gridSpan w:val="4"/>
          </w:tcPr>
          <w:p w:rsidR="00CC5AA0" w:rsidRPr="00A4189A" w:rsidRDefault="00A50741" w:rsidP="00CD4A29">
            <w:pPr>
              <w:jc w:val="center"/>
            </w:pPr>
            <w:r>
              <w:t>2020</w:t>
            </w:r>
          </w:p>
        </w:tc>
        <w:tc>
          <w:tcPr>
            <w:tcW w:w="4662" w:type="dxa"/>
            <w:gridSpan w:val="5"/>
          </w:tcPr>
          <w:p w:rsidR="00CC5AA0" w:rsidRPr="00A4189A" w:rsidRDefault="00A50741" w:rsidP="00CD4A29">
            <w:pPr>
              <w:jc w:val="center"/>
            </w:pPr>
            <w:r>
              <w:t>2021</w:t>
            </w:r>
          </w:p>
        </w:tc>
        <w:tc>
          <w:tcPr>
            <w:tcW w:w="4760" w:type="dxa"/>
            <w:gridSpan w:val="4"/>
          </w:tcPr>
          <w:p w:rsidR="00CC5AA0" w:rsidRPr="00A4189A" w:rsidRDefault="00CC5AA0" w:rsidP="00A50741">
            <w:pPr>
              <w:jc w:val="center"/>
            </w:pPr>
            <w:r w:rsidRPr="00A4189A">
              <w:t>202</w:t>
            </w:r>
            <w:r w:rsidR="00A50741">
              <w:t>2</w:t>
            </w:r>
          </w:p>
        </w:tc>
      </w:tr>
      <w:tr w:rsidR="00CC5AA0" w:rsidRPr="00A4189A" w:rsidTr="00CC5AA0">
        <w:trPr>
          <w:trHeight w:val="1366"/>
          <w:jc w:val="center"/>
        </w:trPr>
        <w:tc>
          <w:tcPr>
            <w:tcW w:w="2268" w:type="dxa"/>
            <w:vMerge/>
          </w:tcPr>
          <w:p w:rsidR="00CC5AA0" w:rsidRPr="00A4189A" w:rsidRDefault="00CC5AA0" w:rsidP="00290982">
            <w:pPr>
              <w:jc w:val="center"/>
            </w:pPr>
          </w:p>
        </w:tc>
        <w:tc>
          <w:tcPr>
            <w:tcW w:w="1038" w:type="dxa"/>
            <w:vMerge w:val="restart"/>
          </w:tcPr>
          <w:p w:rsidR="00CC5AA0" w:rsidRPr="00A4189A" w:rsidRDefault="00CC5AA0" w:rsidP="009E0865">
            <w:pPr>
              <w:jc w:val="both"/>
            </w:pPr>
            <w:r w:rsidRPr="00A4189A">
              <w:t>Минимальный балл</w:t>
            </w:r>
          </w:p>
        </w:tc>
        <w:tc>
          <w:tcPr>
            <w:tcW w:w="1527" w:type="dxa"/>
            <w:vMerge w:val="restart"/>
          </w:tcPr>
          <w:p w:rsidR="00CC5AA0" w:rsidRPr="00A4189A" w:rsidRDefault="00CC5AA0" w:rsidP="009E0865">
            <w:pPr>
              <w:jc w:val="both"/>
            </w:pPr>
            <w:r w:rsidRPr="00A4189A">
              <w:t xml:space="preserve">Количество учащихся, получивших баллы ниже минимального в </w:t>
            </w:r>
          </w:p>
          <w:p w:rsidR="00CC5AA0" w:rsidRPr="00A4189A" w:rsidRDefault="00CC5AA0" w:rsidP="009E0865">
            <w:pPr>
              <w:jc w:val="both"/>
            </w:pPr>
            <w:r w:rsidRPr="00A4189A">
              <w:t>районе</w:t>
            </w:r>
          </w:p>
        </w:tc>
        <w:tc>
          <w:tcPr>
            <w:tcW w:w="1853" w:type="dxa"/>
            <w:gridSpan w:val="2"/>
            <w:tcBorders>
              <w:bottom w:val="single" w:sz="4" w:space="0" w:color="auto"/>
            </w:tcBorders>
          </w:tcPr>
          <w:p w:rsidR="00CC5AA0" w:rsidRPr="00A4189A" w:rsidRDefault="00CC5AA0" w:rsidP="009C52B4">
            <w:pPr>
              <w:jc w:val="both"/>
            </w:pPr>
            <w:r w:rsidRPr="00A4189A">
              <w:t>% участников ЕГЭ, получивших баллы ниже минимального</w:t>
            </w:r>
          </w:p>
        </w:tc>
        <w:tc>
          <w:tcPr>
            <w:tcW w:w="869" w:type="dxa"/>
            <w:vMerge w:val="restart"/>
          </w:tcPr>
          <w:p w:rsidR="00CC5AA0" w:rsidRPr="00A4189A" w:rsidRDefault="00CC5AA0" w:rsidP="00AD20BF">
            <w:pPr>
              <w:jc w:val="both"/>
            </w:pPr>
            <w:r w:rsidRPr="00A4189A">
              <w:t>Минимальный балл</w:t>
            </w:r>
          </w:p>
          <w:p w:rsidR="00CC5AA0" w:rsidRPr="00A4189A" w:rsidRDefault="00CC5AA0" w:rsidP="00AD20BF">
            <w:pPr>
              <w:jc w:val="both"/>
            </w:pPr>
          </w:p>
        </w:tc>
        <w:tc>
          <w:tcPr>
            <w:tcW w:w="1524" w:type="dxa"/>
            <w:gridSpan w:val="2"/>
            <w:vMerge w:val="restart"/>
          </w:tcPr>
          <w:p w:rsidR="00CC5AA0" w:rsidRPr="00A4189A" w:rsidRDefault="00CC5AA0" w:rsidP="00AD20BF">
            <w:pPr>
              <w:jc w:val="both"/>
            </w:pPr>
            <w:r w:rsidRPr="00A4189A">
              <w:t xml:space="preserve">Количество учащихся, получивших баллы ниже минимального в </w:t>
            </w:r>
          </w:p>
          <w:p w:rsidR="00CC5AA0" w:rsidRPr="00A4189A" w:rsidRDefault="00CC5AA0" w:rsidP="00AD20BF">
            <w:pPr>
              <w:jc w:val="both"/>
            </w:pPr>
            <w:r w:rsidRPr="00A4189A">
              <w:t>районе</w:t>
            </w:r>
          </w:p>
        </w:tc>
        <w:tc>
          <w:tcPr>
            <w:tcW w:w="2269" w:type="dxa"/>
            <w:gridSpan w:val="2"/>
          </w:tcPr>
          <w:p w:rsidR="00CC5AA0" w:rsidRPr="00A4189A" w:rsidRDefault="00CC5AA0" w:rsidP="00AD20BF">
            <w:pPr>
              <w:jc w:val="both"/>
            </w:pPr>
            <w:r w:rsidRPr="00A4189A">
              <w:t>% участников ЕГЭ, получивших баллы ниже минимального</w:t>
            </w:r>
          </w:p>
        </w:tc>
        <w:tc>
          <w:tcPr>
            <w:tcW w:w="1328" w:type="dxa"/>
            <w:vMerge w:val="restart"/>
          </w:tcPr>
          <w:p w:rsidR="00CC5AA0" w:rsidRPr="00A4189A" w:rsidRDefault="00CC5AA0" w:rsidP="00CC5AA0">
            <w:pPr>
              <w:jc w:val="both"/>
            </w:pPr>
            <w:r w:rsidRPr="00A4189A">
              <w:t>Минимальный балл</w:t>
            </w:r>
          </w:p>
          <w:p w:rsidR="00CC5AA0" w:rsidRPr="00A4189A" w:rsidRDefault="00CC5AA0" w:rsidP="00CC5AA0">
            <w:pPr>
              <w:jc w:val="both"/>
            </w:pPr>
          </w:p>
        </w:tc>
        <w:tc>
          <w:tcPr>
            <w:tcW w:w="1388" w:type="dxa"/>
            <w:vMerge w:val="restart"/>
          </w:tcPr>
          <w:p w:rsidR="00CC5AA0" w:rsidRPr="00A4189A" w:rsidRDefault="00CC5AA0" w:rsidP="00A80A11">
            <w:pPr>
              <w:jc w:val="both"/>
            </w:pPr>
            <w:r w:rsidRPr="00A4189A">
              <w:t xml:space="preserve">Количество учащихся, получивших баллы ниже минимального в </w:t>
            </w:r>
          </w:p>
          <w:p w:rsidR="00CC5AA0" w:rsidRPr="00A4189A" w:rsidRDefault="00CC5AA0" w:rsidP="00A80A11">
            <w:pPr>
              <w:jc w:val="both"/>
            </w:pPr>
            <w:r w:rsidRPr="00A4189A">
              <w:t>районе</w:t>
            </w:r>
          </w:p>
        </w:tc>
        <w:tc>
          <w:tcPr>
            <w:tcW w:w="2044" w:type="dxa"/>
            <w:gridSpan w:val="2"/>
          </w:tcPr>
          <w:p w:rsidR="00CC5AA0" w:rsidRPr="00A4189A" w:rsidRDefault="00CC5AA0" w:rsidP="00AD20BF">
            <w:pPr>
              <w:jc w:val="both"/>
            </w:pPr>
            <w:r w:rsidRPr="00A4189A">
              <w:t>% участников ЕГЭ, получивших баллы ниже минимального</w:t>
            </w:r>
          </w:p>
        </w:tc>
      </w:tr>
      <w:tr w:rsidR="00CC5AA0" w:rsidRPr="00A4189A" w:rsidTr="00CC5AA0">
        <w:trPr>
          <w:trHeight w:val="114"/>
          <w:jc w:val="center"/>
        </w:trPr>
        <w:tc>
          <w:tcPr>
            <w:tcW w:w="2268" w:type="dxa"/>
            <w:vMerge/>
          </w:tcPr>
          <w:p w:rsidR="00CC5AA0" w:rsidRPr="00A4189A" w:rsidRDefault="00CC5AA0" w:rsidP="00A80A11">
            <w:pPr>
              <w:jc w:val="center"/>
            </w:pPr>
          </w:p>
        </w:tc>
        <w:tc>
          <w:tcPr>
            <w:tcW w:w="1038" w:type="dxa"/>
            <w:vMerge/>
          </w:tcPr>
          <w:p w:rsidR="00CC5AA0" w:rsidRPr="00A4189A" w:rsidRDefault="00CC5AA0" w:rsidP="00A80A11">
            <w:pPr>
              <w:jc w:val="center"/>
            </w:pPr>
          </w:p>
        </w:tc>
        <w:tc>
          <w:tcPr>
            <w:tcW w:w="1527" w:type="dxa"/>
            <w:vMerge/>
          </w:tcPr>
          <w:p w:rsidR="00CC5AA0" w:rsidRPr="00A4189A" w:rsidRDefault="00CC5AA0" w:rsidP="00A80A11">
            <w:pPr>
              <w:jc w:val="center"/>
            </w:pPr>
          </w:p>
        </w:tc>
        <w:tc>
          <w:tcPr>
            <w:tcW w:w="984" w:type="dxa"/>
          </w:tcPr>
          <w:p w:rsidR="00CC5AA0" w:rsidRPr="00A4189A" w:rsidRDefault="00CC5AA0" w:rsidP="00A80A11">
            <w:pPr>
              <w:jc w:val="center"/>
            </w:pPr>
            <w:r w:rsidRPr="00A4189A">
              <w:t>Район</w:t>
            </w:r>
          </w:p>
        </w:tc>
        <w:tc>
          <w:tcPr>
            <w:tcW w:w="869" w:type="dxa"/>
            <w:shd w:val="clear" w:color="auto" w:fill="FFFFFF"/>
          </w:tcPr>
          <w:p w:rsidR="00CC5AA0" w:rsidRPr="00A4189A" w:rsidRDefault="00CC5AA0" w:rsidP="00A80A11">
            <w:pPr>
              <w:jc w:val="center"/>
            </w:pPr>
            <w:r w:rsidRPr="00A4189A">
              <w:t>РТ</w:t>
            </w:r>
          </w:p>
        </w:tc>
        <w:tc>
          <w:tcPr>
            <w:tcW w:w="869" w:type="dxa"/>
            <w:vMerge/>
            <w:shd w:val="clear" w:color="auto" w:fill="FFFFFF"/>
          </w:tcPr>
          <w:p w:rsidR="00CC5AA0" w:rsidRPr="00A4189A" w:rsidRDefault="00CC5AA0" w:rsidP="00A80A11">
            <w:pPr>
              <w:jc w:val="center"/>
            </w:pPr>
          </w:p>
        </w:tc>
        <w:tc>
          <w:tcPr>
            <w:tcW w:w="1524" w:type="dxa"/>
            <w:gridSpan w:val="2"/>
            <w:vMerge/>
            <w:shd w:val="clear" w:color="auto" w:fill="FFFFFF"/>
          </w:tcPr>
          <w:p w:rsidR="00CC5AA0" w:rsidRPr="00A4189A" w:rsidRDefault="00CC5AA0" w:rsidP="00A80A11">
            <w:pPr>
              <w:jc w:val="center"/>
            </w:pPr>
          </w:p>
        </w:tc>
        <w:tc>
          <w:tcPr>
            <w:tcW w:w="1135" w:type="dxa"/>
            <w:shd w:val="clear" w:color="auto" w:fill="FFFFFF"/>
          </w:tcPr>
          <w:p w:rsidR="00CC5AA0" w:rsidRPr="00A4189A" w:rsidRDefault="00CC5AA0" w:rsidP="00A80A11">
            <w:pPr>
              <w:jc w:val="center"/>
            </w:pPr>
            <w:r w:rsidRPr="00A4189A">
              <w:t xml:space="preserve">Район </w:t>
            </w:r>
          </w:p>
        </w:tc>
        <w:tc>
          <w:tcPr>
            <w:tcW w:w="1134" w:type="dxa"/>
            <w:shd w:val="clear" w:color="auto" w:fill="FFFFFF"/>
          </w:tcPr>
          <w:p w:rsidR="00CC5AA0" w:rsidRPr="00A4189A" w:rsidRDefault="00CC5AA0" w:rsidP="00A80A11">
            <w:pPr>
              <w:jc w:val="center"/>
            </w:pPr>
            <w:r w:rsidRPr="00A4189A">
              <w:t>РТ</w:t>
            </w:r>
          </w:p>
        </w:tc>
        <w:tc>
          <w:tcPr>
            <w:tcW w:w="1328" w:type="dxa"/>
            <w:vMerge/>
            <w:shd w:val="clear" w:color="auto" w:fill="FFFFFF"/>
          </w:tcPr>
          <w:p w:rsidR="00CC5AA0" w:rsidRPr="00A4189A" w:rsidRDefault="00CC5AA0" w:rsidP="00A80A11">
            <w:pPr>
              <w:jc w:val="center"/>
            </w:pPr>
          </w:p>
        </w:tc>
        <w:tc>
          <w:tcPr>
            <w:tcW w:w="1388" w:type="dxa"/>
            <w:vMerge/>
            <w:shd w:val="clear" w:color="auto" w:fill="FFFFFF"/>
          </w:tcPr>
          <w:p w:rsidR="00CC5AA0" w:rsidRPr="00A4189A" w:rsidRDefault="00CC5AA0" w:rsidP="00A80A11">
            <w:pPr>
              <w:jc w:val="center"/>
            </w:pPr>
          </w:p>
        </w:tc>
        <w:tc>
          <w:tcPr>
            <w:tcW w:w="910" w:type="dxa"/>
            <w:shd w:val="clear" w:color="auto" w:fill="FFFFFF"/>
          </w:tcPr>
          <w:p w:rsidR="00CC5AA0" w:rsidRPr="00A4189A" w:rsidRDefault="00CC5AA0" w:rsidP="00A80A11">
            <w:pPr>
              <w:jc w:val="center"/>
            </w:pPr>
            <w:r w:rsidRPr="00A4189A">
              <w:t xml:space="preserve">Район </w:t>
            </w:r>
          </w:p>
        </w:tc>
        <w:tc>
          <w:tcPr>
            <w:tcW w:w="1134" w:type="dxa"/>
            <w:shd w:val="clear" w:color="auto" w:fill="FFFFFF"/>
          </w:tcPr>
          <w:p w:rsidR="00CC5AA0" w:rsidRPr="00A4189A" w:rsidRDefault="00CC5AA0" w:rsidP="00A80A11">
            <w:pPr>
              <w:jc w:val="center"/>
            </w:pPr>
            <w:r w:rsidRPr="00A4189A">
              <w:t>РТ</w:t>
            </w:r>
          </w:p>
        </w:tc>
      </w:tr>
      <w:tr w:rsidR="005263E2" w:rsidRPr="00A4189A" w:rsidTr="009D7A79">
        <w:trPr>
          <w:jc w:val="center"/>
        </w:trPr>
        <w:tc>
          <w:tcPr>
            <w:tcW w:w="2268" w:type="dxa"/>
            <w:vAlign w:val="center"/>
          </w:tcPr>
          <w:p w:rsidR="005263E2" w:rsidRPr="00A4189A" w:rsidRDefault="005263E2" w:rsidP="005263E2">
            <w:pPr>
              <w:shd w:val="clear" w:color="auto" w:fill="FFFFFF"/>
            </w:pPr>
            <w:r w:rsidRPr="00A4189A">
              <w:rPr>
                <w:spacing w:val="-1"/>
              </w:rPr>
              <w:t>Русский язык</w:t>
            </w:r>
          </w:p>
        </w:tc>
        <w:tc>
          <w:tcPr>
            <w:tcW w:w="1038" w:type="dxa"/>
            <w:shd w:val="clear" w:color="auto" w:fill="FFFFFF"/>
          </w:tcPr>
          <w:p w:rsidR="005263E2" w:rsidRPr="00A4189A" w:rsidRDefault="005263E2" w:rsidP="005263E2">
            <w:pPr>
              <w:jc w:val="center"/>
            </w:pPr>
            <w:r w:rsidRPr="00A4189A">
              <w:t>36</w:t>
            </w:r>
          </w:p>
        </w:tc>
        <w:tc>
          <w:tcPr>
            <w:tcW w:w="1527" w:type="dxa"/>
            <w:shd w:val="clear" w:color="auto" w:fill="FFFFFF"/>
          </w:tcPr>
          <w:p w:rsidR="005263E2" w:rsidRDefault="005263E2" w:rsidP="005263E2">
            <w:pPr>
              <w:jc w:val="center"/>
            </w:pPr>
            <w:r w:rsidRPr="009761BD">
              <w:t>-</w:t>
            </w:r>
          </w:p>
        </w:tc>
        <w:tc>
          <w:tcPr>
            <w:tcW w:w="984" w:type="dxa"/>
            <w:shd w:val="clear" w:color="auto" w:fill="FFFFFF"/>
          </w:tcPr>
          <w:p w:rsidR="005263E2" w:rsidRDefault="005263E2" w:rsidP="005263E2">
            <w:pPr>
              <w:jc w:val="center"/>
            </w:pPr>
            <w:r w:rsidRPr="009761BD">
              <w:t>-</w:t>
            </w:r>
          </w:p>
        </w:tc>
        <w:tc>
          <w:tcPr>
            <w:tcW w:w="869" w:type="dxa"/>
            <w:shd w:val="clear" w:color="auto" w:fill="FFFFFF"/>
          </w:tcPr>
          <w:p w:rsidR="005263E2" w:rsidRPr="00A4189A" w:rsidRDefault="005263E2" w:rsidP="005263E2">
            <w:pPr>
              <w:jc w:val="center"/>
            </w:pPr>
            <w:r>
              <w:t>0,26</w:t>
            </w:r>
          </w:p>
        </w:tc>
        <w:tc>
          <w:tcPr>
            <w:tcW w:w="869" w:type="dxa"/>
            <w:shd w:val="clear" w:color="auto" w:fill="FFFFFF"/>
          </w:tcPr>
          <w:p w:rsidR="005263E2" w:rsidRPr="00A4189A" w:rsidRDefault="005263E2" w:rsidP="005263E2">
            <w:pPr>
              <w:jc w:val="center"/>
            </w:pPr>
            <w:r>
              <w:t>24</w:t>
            </w:r>
          </w:p>
        </w:tc>
        <w:tc>
          <w:tcPr>
            <w:tcW w:w="1512" w:type="dxa"/>
            <w:shd w:val="clear" w:color="auto" w:fill="FFFFFF"/>
          </w:tcPr>
          <w:p w:rsidR="005263E2" w:rsidRDefault="005263E2" w:rsidP="005263E2">
            <w:pPr>
              <w:jc w:val="center"/>
            </w:pPr>
            <w:r w:rsidRPr="007F6ED2">
              <w:t>-</w:t>
            </w:r>
          </w:p>
        </w:tc>
        <w:tc>
          <w:tcPr>
            <w:tcW w:w="1147" w:type="dxa"/>
            <w:gridSpan w:val="2"/>
            <w:shd w:val="clear" w:color="auto" w:fill="FFFFFF"/>
          </w:tcPr>
          <w:p w:rsidR="005263E2" w:rsidRDefault="005263E2" w:rsidP="005263E2">
            <w:pPr>
              <w:jc w:val="center"/>
            </w:pPr>
            <w:r w:rsidRPr="00151608">
              <w:t>-</w:t>
            </w:r>
          </w:p>
        </w:tc>
        <w:tc>
          <w:tcPr>
            <w:tcW w:w="1134" w:type="dxa"/>
            <w:shd w:val="clear" w:color="auto" w:fill="FFFFFF"/>
          </w:tcPr>
          <w:p w:rsidR="005263E2" w:rsidRPr="00A4189A" w:rsidRDefault="005263E2" w:rsidP="005263E2">
            <w:pPr>
              <w:jc w:val="center"/>
            </w:pPr>
            <w:r>
              <w:t>0,08</w:t>
            </w:r>
          </w:p>
        </w:tc>
        <w:tc>
          <w:tcPr>
            <w:tcW w:w="1328" w:type="dxa"/>
            <w:shd w:val="clear" w:color="auto" w:fill="FFFFFF"/>
          </w:tcPr>
          <w:p w:rsidR="005263E2" w:rsidRPr="00A4189A" w:rsidRDefault="005263E2" w:rsidP="005263E2">
            <w:pPr>
              <w:jc w:val="center"/>
            </w:pPr>
            <w:r>
              <w:t>24</w:t>
            </w:r>
          </w:p>
        </w:tc>
        <w:tc>
          <w:tcPr>
            <w:tcW w:w="1388" w:type="dxa"/>
            <w:shd w:val="clear" w:color="auto" w:fill="FFFFFF"/>
          </w:tcPr>
          <w:p w:rsidR="005263E2" w:rsidRPr="00A4189A" w:rsidRDefault="00B14593" w:rsidP="005263E2">
            <w:pPr>
              <w:jc w:val="center"/>
            </w:pPr>
            <w:r>
              <w:t>1</w:t>
            </w:r>
          </w:p>
        </w:tc>
        <w:tc>
          <w:tcPr>
            <w:tcW w:w="910" w:type="dxa"/>
            <w:shd w:val="clear" w:color="auto" w:fill="FFFFFF"/>
          </w:tcPr>
          <w:p w:rsidR="005263E2" w:rsidRPr="00A4189A" w:rsidRDefault="004F195D" w:rsidP="005263E2">
            <w:pPr>
              <w:jc w:val="center"/>
            </w:pPr>
            <w:r>
              <w:t>0,97</w:t>
            </w:r>
          </w:p>
        </w:tc>
        <w:tc>
          <w:tcPr>
            <w:tcW w:w="1134" w:type="dxa"/>
            <w:shd w:val="clear" w:color="auto" w:fill="auto"/>
          </w:tcPr>
          <w:p w:rsidR="005263E2" w:rsidRPr="009D7A79" w:rsidRDefault="009D7A79" w:rsidP="005263E2">
            <w:pPr>
              <w:jc w:val="center"/>
            </w:pPr>
            <w:r>
              <w:rPr>
                <w:lang w:val="en-US"/>
              </w:rPr>
              <w:t>0</w:t>
            </w:r>
            <w:r>
              <w:t>,12</w:t>
            </w:r>
          </w:p>
        </w:tc>
      </w:tr>
      <w:tr w:rsidR="005263E2" w:rsidRPr="00A4189A" w:rsidTr="00CC5AA0">
        <w:trPr>
          <w:jc w:val="center"/>
        </w:trPr>
        <w:tc>
          <w:tcPr>
            <w:tcW w:w="2268" w:type="dxa"/>
            <w:vAlign w:val="center"/>
          </w:tcPr>
          <w:p w:rsidR="005263E2" w:rsidRPr="00A4189A" w:rsidRDefault="005263E2" w:rsidP="005263E2">
            <w:pPr>
              <w:shd w:val="clear" w:color="auto" w:fill="FFFFFF"/>
            </w:pPr>
            <w:r w:rsidRPr="00A4189A">
              <w:t>Математика (П)</w:t>
            </w:r>
          </w:p>
        </w:tc>
        <w:tc>
          <w:tcPr>
            <w:tcW w:w="1038" w:type="dxa"/>
            <w:shd w:val="clear" w:color="auto" w:fill="FFFFFF"/>
          </w:tcPr>
          <w:p w:rsidR="005263E2" w:rsidRPr="00A4189A" w:rsidRDefault="005263E2" w:rsidP="005263E2">
            <w:pPr>
              <w:jc w:val="center"/>
            </w:pPr>
            <w:r w:rsidRPr="00A4189A">
              <w:t>27</w:t>
            </w:r>
          </w:p>
        </w:tc>
        <w:tc>
          <w:tcPr>
            <w:tcW w:w="1527" w:type="dxa"/>
            <w:shd w:val="clear" w:color="auto" w:fill="FFFFFF"/>
          </w:tcPr>
          <w:p w:rsidR="005263E2" w:rsidRDefault="005263E2" w:rsidP="005263E2">
            <w:pPr>
              <w:jc w:val="center"/>
            </w:pPr>
            <w:r w:rsidRPr="009761BD">
              <w:t>-</w:t>
            </w:r>
          </w:p>
        </w:tc>
        <w:tc>
          <w:tcPr>
            <w:tcW w:w="984" w:type="dxa"/>
            <w:shd w:val="clear" w:color="auto" w:fill="FFFFFF"/>
          </w:tcPr>
          <w:p w:rsidR="005263E2" w:rsidRDefault="005263E2" w:rsidP="005263E2">
            <w:pPr>
              <w:jc w:val="center"/>
            </w:pPr>
            <w:r w:rsidRPr="009761BD">
              <w:t>-</w:t>
            </w:r>
          </w:p>
        </w:tc>
        <w:tc>
          <w:tcPr>
            <w:tcW w:w="869" w:type="dxa"/>
            <w:shd w:val="clear" w:color="auto" w:fill="FFFFFF"/>
          </w:tcPr>
          <w:p w:rsidR="005263E2" w:rsidRPr="00A4189A" w:rsidRDefault="005263E2" w:rsidP="005263E2">
            <w:pPr>
              <w:jc w:val="center"/>
            </w:pPr>
            <w:r>
              <w:t>3,49</w:t>
            </w:r>
          </w:p>
        </w:tc>
        <w:tc>
          <w:tcPr>
            <w:tcW w:w="869" w:type="dxa"/>
            <w:shd w:val="clear" w:color="auto" w:fill="FFFFFF"/>
          </w:tcPr>
          <w:p w:rsidR="005263E2" w:rsidRPr="00A4189A" w:rsidRDefault="005263E2" w:rsidP="005263E2">
            <w:pPr>
              <w:jc w:val="center"/>
            </w:pPr>
            <w:r>
              <w:t>27</w:t>
            </w:r>
          </w:p>
        </w:tc>
        <w:tc>
          <w:tcPr>
            <w:tcW w:w="1512" w:type="dxa"/>
            <w:shd w:val="clear" w:color="auto" w:fill="FFFFFF"/>
          </w:tcPr>
          <w:p w:rsidR="005263E2" w:rsidRDefault="005263E2" w:rsidP="005263E2">
            <w:pPr>
              <w:jc w:val="center"/>
            </w:pPr>
            <w:r w:rsidRPr="007F6ED2">
              <w:t>-</w:t>
            </w:r>
          </w:p>
        </w:tc>
        <w:tc>
          <w:tcPr>
            <w:tcW w:w="1147" w:type="dxa"/>
            <w:gridSpan w:val="2"/>
            <w:shd w:val="clear" w:color="auto" w:fill="FFFFFF"/>
          </w:tcPr>
          <w:p w:rsidR="005263E2" w:rsidRDefault="005263E2" w:rsidP="005263E2">
            <w:pPr>
              <w:jc w:val="center"/>
            </w:pPr>
            <w:r w:rsidRPr="00151608">
              <w:t>-</w:t>
            </w:r>
          </w:p>
        </w:tc>
        <w:tc>
          <w:tcPr>
            <w:tcW w:w="1134" w:type="dxa"/>
            <w:shd w:val="clear" w:color="auto" w:fill="FFFFFF"/>
          </w:tcPr>
          <w:p w:rsidR="005263E2" w:rsidRPr="00A4189A" w:rsidRDefault="005263E2" w:rsidP="005263E2">
            <w:pPr>
              <w:jc w:val="center"/>
            </w:pPr>
            <w:r>
              <w:t>3,22</w:t>
            </w:r>
          </w:p>
        </w:tc>
        <w:tc>
          <w:tcPr>
            <w:tcW w:w="1328" w:type="dxa"/>
            <w:shd w:val="clear" w:color="auto" w:fill="FFFFFF"/>
          </w:tcPr>
          <w:p w:rsidR="005263E2" w:rsidRPr="00A4189A" w:rsidRDefault="005263E2" w:rsidP="005263E2">
            <w:pPr>
              <w:jc w:val="center"/>
            </w:pPr>
            <w:r>
              <w:t>27</w:t>
            </w:r>
          </w:p>
        </w:tc>
        <w:tc>
          <w:tcPr>
            <w:tcW w:w="1388" w:type="dxa"/>
            <w:shd w:val="clear" w:color="auto" w:fill="FFFFFF"/>
          </w:tcPr>
          <w:p w:rsidR="005263E2" w:rsidRPr="009D7A79" w:rsidRDefault="009D7A79" w:rsidP="005263E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10" w:type="dxa"/>
            <w:shd w:val="clear" w:color="auto" w:fill="FFFFFF"/>
          </w:tcPr>
          <w:p w:rsidR="005263E2" w:rsidRPr="009D7A79" w:rsidRDefault="009D7A79" w:rsidP="005263E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5263E2" w:rsidRPr="00A4189A" w:rsidRDefault="009D7A79" w:rsidP="005263E2">
            <w:pPr>
              <w:jc w:val="center"/>
            </w:pPr>
            <w:r>
              <w:t>4,46</w:t>
            </w:r>
          </w:p>
        </w:tc>
      </w:tr>
      <w:tr w:rsidR="005263E2" w:rsidRPr="00A4189A" w:rsidTr="008117C1">
        <w:trPr>
          <w:trHeight w:val="212"/>
          <w:jc w:val="center"/>
        </w:trPr>
        <w:tc>
          <w:tcPr>
            <w:tcW w:w="2268" w:type="dxa"/>
            <w:vAlign w:val="center"/>
          </w:tcPr>
          <w:p w:rsidR="005263E2" w:rsidRPr="00A4189A" w:rsidRDefault="005263E2" w:rsidP="005263E2">
            <w:pPr>
              <w:shd w:val="clear" w:color="auto" w:fill="FFFFFF"/>
            </w:pPr>
            <w:r w:rsidRPr="00A4189A">
              <w:t>Математика (Б)</w:t>
            </w:r>
          </w:p>
        </w:tc>
        <w:tc>
          <w:tcPr>
            <w:tcW w:w="1038" w:type="dxa"/>
            <w:shd w:val="clear" w:color="auto" w:fill="FFFFFF"/>
          </w:tcPr>
          <w:p w:rsidR="005263E2" w:rsidRPr="00A4189A" w:rsidRDefault="005263E2" w:rsidP="005263E2">
            <w:pPr>
              <w:jc w:val="center"/>
            </w:pPr>
            <w:r w:rsidRPr="00A4189A">
              <w:t>-</w:t>
            </w:r>
          </w:p>
        </w:tc>
        <w:tc>
          <w:tcPr>
            <w:tcW w:w="1527" w:type="dxa"/>
            <w:shd w:val="clear" w:color="auto" w:fill="FFFFFF"/>
          </w:tcPr>
          <w:p w:rsidR="005263E2" w:rsidRDefault="005263E2" w:rsidP="005263E2">
            <w:pPr>
              <w:jc w:val="center"/>
            </w:pPr>
            <w:r w:rsidRPr="009761BD">
              <w:t>-</w:t>
            </w:r>
          </w:p>
        </w:tc>
        <w:tc>
          <w:tcPr>
            <w:tcW w:w="984" w:type="dxa"/>
            <w:shd w:val="clear" w:color="auto" w:fill="FFFFFF"/>
          </w:tcPr>
          <w:p w:rsidR="005263E2" w:rsidRDefault="005263E2" w:rsidP="005263E2">
            <w:pPr>
              <w:jc w:val="center"/>
            </w:pPr>
            <w:r w:rsidRPr="009761BD">
              <w:t>-</w:t>
            </w:r>
          </w:p>
        </w:tc>
        <w:tc>
          <w:tcPr>
            <w:tcW w:w="869" w:type="dxa"/>
            <w:shd w:val="clear" w:color="auto" w:fill="FFFFFF"/>
          </w:tcPr>
          <w:p w:rsidR="005263E2" w:rsidRPr="00A4189A" w:rsidRDefault="005263E2" w:rsidP="005263E2">
            <w:pPr>
              <w:jc w:val="center"/>
            </w:pPr>
            <w:r w:rsidRPr="00A4189A">
              <w:t>-</w:t>
            </w:r>
          </w:p>
        </w:tc>
        <w:tc>
          <w:tcPr>
            <w:tcW w:w="869" w:type="dxa"/>
            <w:shd w:val="clear" w:color="auto" w:fill="FFFFFF"/>
          </w:tcPr>
          <w:p w:rsidR="005263E2" w:rsidRPr="00A4189A" w:rsidRDefault="005263E2" w:rsidP="005263E2">
            <w:pPr>
              <w:jc w:val="center"/>
            </w:pPr>
            <w:r>
              <w:t>-</w:t>
            </w:r>
          </w:p>
        </w:tc>
        <w:tc>
          <w:tcPr>
            <w:tcW w:w="1512" w:type="dxa"/>
            <w:shd w:val="clear" w:color="auto" w:fill="FFFFFF"/>
          </w:tcPr>
          <w:p w:rsidR="005263E2" w:rsidRDefault="005263E2" w:rsidP="005263E2">
            <w:pPr>
              <w:jc w:val="center"/>
            </w:pPr>
            <w:r w:rsidRPr="007F6ED2">
              <w:t>-</w:t>
            </w:r>
          </w:p>
        </w:tc>
        <w:tc>
          <w:tcPr>
            <w:tcW w:w="1147" w:type="dxa"/>
            <w:gridSpan w:val="2"/>
            <w:shd w:val="clear" w:color="auto" w:fill="FFFFFF"/>
          </w:tcPr>
          <w:p w:rsidR="005263E2" w:rsidRDefault="005263E2" w:rsidP="005263E2">
            <w:pPr>
              <w:jc w:val="center"/>
            </w:pPr>
            <w:r w:rsidRPr="00151608">
              <w:t>-</w:t>
            </w:r>
          </w:p>
        </w:tc>
        <w:tc>
          <w:tcPr>
            <w:tcW w:w="1134" w:type="dxa"/>
            <w:shd w:val="clear" w:color="auto" w:fill="FFFFFF"/>
          </w:tcPr>
          <w:p w:rsidR="005263E2" w:rsidRPr="00A4189A" w:rsidRDefault="005263E2" w:rsidP="005263E2">
            <w:pPr>
              <w:jc w:val="center"/>
            </w:pPr>
            <w:r>
              <w:t>-</w:t>
            </w:r>
          </w:p>
        </w:tc>
        <w:tc>
          <w:tcPr>
            <w:tcW w:w="1328" w:type="dxa"/>
            <w:shd w:val="clear" w:color="auto" w:fill="FFFFFF"/>
          </w:tcPr>
          <w:p w:rsidR="005263E2" w:rsidRPr="00A4189A" w:rsidRDefault="005263E2" w:rsidP="005263E2">
            <w:pPr>
              <w:jc w:val="center"/>
            </w:pPr>
            <w:r>
              <w:t>3</w:t>
            </w:r>
          </w:p>
        </w:tc>
        <w:tc>
          <w:tcPr>
            <w:tcW w:w="1388" w:type="dxa"/>
            <w:shd w:val="clear" w:color="auto" w:fill="FFFFFF"/>
          </w:tcPr>
          <w:p w:rsidR="005263E2" w:rsidRPr="009D7A79" w:rsidRDefault="009D7A79" w:rsidP="005263E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10" w:type="dxa"/>
            <w:shd w:val="clear" w:color="auto" w:fill="FFFFFF"/>
          </w:tcPr>
          <w:p w:rsidR="005263E2" w:rsidRPr="009D7A79" w:rsidRDefault="009D7A79" w:rsidP="005263E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5263E2" w:rsidRPr="00A4189A" w:rsidRDefault="009D7A79" w:rsidP="005263E2">
            <w:pPr>
              <w:jc w:val="center"/>
            </w:pPr>
            <w:r>
              <w:t>1</w:t>
            </w:r>
          </w:p>
        </w:tc>
      </w:tr>
      <w:tr w:rsidR="005263E2" w:rsidRPr="00A4189A" w:rsidTr="00CC5AA0">
        <w:trPr>
          <w:jc w:val="center"/>
        </w:trPr>
        <w:tc>
          <w:tcPr>
            <w:tcW w:w="2268" w:type="dxa"/>
            <w:shd w:val="clear" w:color="auto" w:fill="auto"/>
            <w:vAlign w:val="center"/>
          </w:tcPr>
          <w:p w:rsidR="005263E2" w:rsidRPr="00A4189A" w:rsidRDefault="005263E2" w:rsidP="005263E2">
            <w:pPr>
              <w:shd w:val="clear" w:color="auto" w:fill="FFFFFF"/>
            </w:pPr>
            <w:r w:rsidRPr="00A4189A">
              <w:rPr>
                <w:spacing w:val="-1"/>
              </w:rPr>
              <w:t>Физика</w:t>
            </w:r>
          </w:p>
        </w:tc>
        <w:tc>
          <w:tcPr>
            <w:tcW w:w="1038" w:type="dxa"/>
            <w:shd w:val="clear" w:color="auto" w:fill="auto"/>
          </w:tcPr>
          <w:p w:rsidR="005263E2" w:rsidRPr="00A4189A" w:rsidRDefault="005263E2" w:rsidP="005263E2">
            <w:pPr>
              <w:jc w:val="center"/>
            </w:pPr>
            <w:r w:rsidRPr="00A4189A">
              <w:t>36</w:t>
            </w:r>
          </w:p>
        </w:tc>
        <w:tc>
          <w:tcPr>
            <w:tcW w:w="1527" w:type="dxa"/>
            <w:shd w:val="clear" w:color="auto" w:fill="auto"/>
          </w:tcPr>
          <w:p w:rsidR="005263E2" w:rsidRDefault="005263E2" w:rsidP="005263E2">
            <w:pPr>
              <w:jc w:val="center"/>
            </w:pPr>
            <w:r w:rsidRPr="009761BD">
              <w:t>-</w:t>
            </w:r>
          </w:p>
        </w:tc>
        <w:tc>
          <w:tcPr>
            <w:tcW w:w="984" w:type="dxa"/>
            <w:shd w:val="clear" w:color="auto" w:fill="auto"/>
          </w:tcPr>
          <w:p w:rsidR="005263E2" w:rsidRDefault="005263E2" w:rsidP="005263E2">
            <w:pPr>
              <w:jc w:val="center"/>
            </w:pPr>
            <w:r w:rsidRPr="009761BD">
              <w:t>-</w:t>
            </w:r>
          </w:p>
        </w:tc>
        <w:tc>
          <w:tcPr>
            <w:tcW w:w="869" w:type="dxa"/>
          </w:tcPr>
          <w:p w:rsidR="005263E2" w:rsidRPr="00A4189A" w:rsidRDefault="005263E2" w:rsidP="005263E2">
            <w:pPr>
              <w:jc w:val="center"/>
            </w:pPr>
            <w:r>
              <w:t>1,11</w:t>
            </w:r>
          </w:p>
        </w:tc>
        <w:tc>
          <w:tcPr>
            <w:tcW w:w="869" w:type="dxa"/>
            <w:shd w:val="clear" w:color="auto" w:fill="auto"/>
          </w:tcPr>
          <w:p w:rsidR="005263E2" w:rsidRPr="00A4189A" w:rsidRDefault="005263E2" w:rsidP="005263E2">
            <w:pPr>
              <w:jc w:val="center"/>
            </w:pPr>
            <w:r>
              <w:t>36</w:t>
            </w:r>
          </w:p>
        </w:tc>
        <w:tc>
          <w:tcPr>
            <w:tcW w:w="1512" w:type="dxa"/>
            <w:shd w:val="clear" w:color="auto" w:fill="auto"/>
          </w:tcPr>
          <w:p w:rsidR="005263E2" w:rsidRDefault="005263E2" w:rsidP="005263E2">
            <w:pPr>
              <w:jc w:val="center"/>
            </w:pPr>
            <w:r w:rsidRPr="007F6ED2">
              <w:t>-</w:t>
            </w:r>
          </w:p>
        </w:tc>
        <w:tc>
          <w:tcPr>
            <w:tcW w:w="1147" w:type="dxa"/>
            <w:gridSpan w:val="2"/>
          </w:tcPr>
          <w:p w:rsidR="005263E2" w:rsidRDefault="005263E2" w:rsidP="005263E2">
            <w:pPr>
              <w:jc w:val="center"/>
            </w:pPr>
            <w:r w:rsidRPr="00151608">
              <w:t>-</w:t>
            </w:r>
          </w:p>
        </w:tc>
        <w:tc>
          <w:tcPr>
            <w:tcW w:w="1134" w:type="dxa"/>
            <w:shd w:val="clear" w:color="auto" w:fill="auto"/>
          </w:tcPr>
          <w:p w:rsidR="005263E2" w:rsidRPr="00A4189A" w:rsidRDefault="005263E2" w:rsidP="005263E2">
            <w:pPr>
              <w:jc w:val="center"/>
            </w:pPr>
            <w:r>
              <w:t>1,60</w:t>
            </w:r>
          </w:p>
        </w:tc>
        <w:tc>
          <w:tcPr>
            <w:tcW w:w="1328" w:type="dxa"/>
          </w:tcPr>
          <w:p w:rsidR="005263E2" w:rsidRPr="00A4189A" w:rsidRDefault="005263E2" w:rsidP="005263E2">
            <w:pPr>
              <w:jc w:val="center"/>
            </w:pPr>
            <w:r>
              <w:t>36</w:t>
            </w:r>
          </w:p>
        </w:tc>
        <w:tc>
          <w:tcPr>
            <w:tcW w:w="1388" w:type="dxa"/>
          </w:tcPr>
          <w:p w:rsidR="005263E2" w:rsidRPr="00A4189A" w:rsidRDefault="00DE327C" w:rsidP="005263E2">
            <w:pPr>
              <w:jc w:val="center"/>
            </w:pPr>
            <w:r>
              <w:t>-</w:t>
            </w:r>
          </w:p>
        </w:tc>
        <w:tc>
          <w:tcPr>
            <w:tcW w:w="910" w:type="dxa"/>
          </w:tcPr>
          <w:p w:rsidR="005263E2" w:rsidRPr="00A4189A" w:rsidRDefault="00DE327C" w:rsidP="005263E2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5263E2" w:rsidRPr="00A4189A" w:rsidRDefault="008327A6" w:rsidP="005263E2">
            <w:pPr>
              <w:jc w:val="center"/>
            </w:pPr>
            <w:r>
              <w:t>1,4</w:t>
            </w:r>
            <w:r w:rsidR="009D7A79">
              <w:t>3</w:t>
            </w:r>
          </w:p>
        </w:tc>
      </w:tr>
      <w:tr w:rsidR="00A50741" w:rsidRPr="00A4189A" w:rsidTr="00CC5AA0">
        <w:trPr>
          <w:jc w:val="center"/>
        </w:trPr>
        <w:tc>
          <w:tcPr>
            <w:tcW w:w="2268" w:type="dxa"/>
            <w:shd w:val="clear" w:color="auto" w:fill="auto"/>
            <w:vAlign w:val="center"/>
          </w:tcPr>
          <w:p w:rsidR="00A50741" w:rsidRPr="00A4189A" w:rsidRDefault="00A50741" w:rsidP="00A50741">
            <w:pPr>
              <w:shd w:val="clear" w:color="auto" w:fill="FFFFFF"/>
            </w:pPr>
            <w:r w:rsidRPr="00A4189A">
              <w:rPr>
                <w:spacing w:val="-1"/>
              </w:rPr>
              <w:t>Химия</w:t>
            </w:r>
          </w:p>
        </w:tc>
        <w:tc>
          <w:tcPr>
            <w:tcW w:w="1038" w:type="dxa"/>
            <w:shd w:val="clear" w:color="auto" w:fill="auto"/>
          </w:tcPr>
          <w:p w:rsidR="00A50741" w:rsidRPr="00A4189A" w:rsidRDefault="00A50741" w:rsidP="00A50741">
            <w:pPr>
              <w:jc w:val="center"/>
            </w:pPr>
            <w:r w:rsidRPr="00A4189A">
              <w:t>36</w:t>
            </w:r>
          </w:p>
        </w:tc>
        <w:tc>
          <w:tcPr>
            <w:tcW w:w="1527" w:type="dxa"/>
            <w:shd w:val="clear" w:color="auto" w:fill="auto"/>
          </w:tcPr>
          <w:p w:rsidR="00A50741" w:rsidRPr="00A4189A" w:rsidRDefault="00A50741" w:rsidP="00A50741">
            <w:pPr>
              <w:jc w:val="center"/>
            </w:pPr>
            <w:r w:rsidRPr="00A4189A">
              <w:t>2</w:t>
            </w:r>
          </w:p>
        </w:tc>
        <w:tc>
          <w:tcPr>
            <w:tcW w:w="984" w:type="dxa"/>
            <w:shd w:val="clear" w:color="auto" w:fill="auto"/>
          </w:tcPr>
          <w:p w:rsidR="00A50741" w:rsidRPr="00A4189A" w:rsidRDefault="00A50741" w:rsidP="00A50741">
            <w:pPr>
              <w:jc w:val="center"/>
            </w:pPr>
            <w:r w:rsidRPr="00A4189A">
              <w:t>11</w:t>
            </w:r>
          </w:p>
        </w:tc>
        <w:tc>
          <w:tcPr>
            <w:tcW w:w="869" w:type="dxa"/>
          </w:tcPr>
          <w:p w:rsidR="00A50741" w:rsidRPr="00A4189A" w:rsidRDefault="00A50741" w:rsidP="00A50741">
            <w:pPr>
              <w:jc w:val="center"/>
            </w:pPr>
            <w:r>
              <w:t>13</w:t>
            </w:r>
          </w:p>
        </w:tc>
        <w:tc>
          <w:tcPr>
            <w:tcW w:w="869" w:type="dxa"/>
            <w:shd w:val="clear" w:color="auto" w:fill="auto"/>
          </w:tcPr>
          <w:p w:rsidR="00A50741" w:rsidRPr="00A4189A" w:rsidRDefault="00A50741" w:rsidP="00A50741">
            <w:pPr>
              <w:jc w:val="center"/>
            </w:pPr>
            <w:r>
              <w:t>36</w:t>
            </w:r>
          </w:p>
        </w:tc>
        <w:tc>
          <w:tcPr>
            <w:tcW w:w="1512" w:type="dxa"/>
            <w:shd w:val="clear" w:color="auto" w:fill="auto"/>
          </w:tcPr>
          <w:p w:rsidR="00A50741" w:rsidRPr="00A4189A" w:rsidRDefault="00A50741" w:rsidP="00A50741">
            <w:pPr>
              <w:jc w:val="center"/>
            </w:pPr>
            <w:r>
              <w:t>1</w:t>
            </w:r>
          </w:p>
        </w:tc>
        <w:tc>
          <w:tcPr>
            <w:tcW w:w="1147" w:type="dxa"/>
            <w:gridSpan w:val="2"/>
          </w:tcPr>
          <w:p w:rsidR="00A50741" w:rsidRPr="00A4189A" w:rsidRDefault="00A50741" w:rsidP="00A50741">
            <w:pPr>
              <w:jc w:val="center"/>
            </w:pPr>
            <w:r>
              <w:t>9,09</w:t>
            </w:r>
          </w:p>
        </w:tc>
        <w:tc>
          <w:tcPr>
            <w:tcW w:w="1134" w:type="dxa"/>
            <w:shd w:val="clear" w:color="auto" w:fill="auto"/>
          </w:tcPr>
          <w:p w:rsidR="00A50741" w:rsidRPr="00A4189A" w:rsidRDefault="00A50741" w:rsidP="00A50741">
            <w:pPr>
              <w:jc w:val="center"/>
            </w:pPr>
            <w:r>
              <w:t>10,03</w:t>
            </w:r>
          </w:p>
        </w:tc>
        <w:tc>
          <w:tcPr>
            <w:tcW w:w="1328" w:type="dxa"/>
          </w:tcPr>
          <w:p w:rsidR="00A50741" w:rsidRPr="00A4189A" w:rsidRDefault="000A48B8" w:rsidP="00A50741">
            <w:pPr>
              <w:jc w:val="center"/>
            </w:pPr>
            <w:r>
              <w:t>36</w:t>
            </w:r>
          </w:p>
        </w:tc>
        <w:tc>
          <w:tcPr>
            <w:tcW w:w="1388" w:type="dxa"/>
          </w:tcPr>
          <w:p w:rsidR="00A50741" w:rsidRPr="00A4189A" w:rsidRDefault="00271B5F" w:rsidP="00A50741">
            <w:pPr>
              <w:jc w:val="center"/>
            </w:pPr>
            <w:r>
              <w:t>1</w:t>
            </w:r>
          </w:p>
        </w:tc>
        <w:tc>
          <w:tcPr>
            <w:tcW w:w="910" w:type="dxa"/>
          </w:tcPr>
          <w:p w:rsidR="00A50741" w:rsidRPr="00A4189A" w:rsidRDefault="0046729F" w:rsidP="00A50741">
            <w:pPr>
              <w:jc w:val="center"/>
            </w:pPr>
            <w:r>
              <w:t>1</w:t>
            </w:r>
            <w:r w:rsidR="00271B5F">
              <w:t>0</w:t>
            </w:r>
          </w:p>
        </w:tc>
        <w:tc>
          <w:tcPr>
            <w:tcW w:w="1134" w:type="dxa"/>
          </w:tcPr>
          <w:p w:rsidR="00A50741" w:rsidRPr="00A4189A" w:rsidRDefault="006B0EAE" w:rsidP="009D7A79">
            <w:pPr>
              <w:jc w:val="center"/>
            </w:pPr>
            <w:r>
              <w:t>11,</w:t>
            </w:r>
            <w:r w:rsidR="009D7A79">
              <w:t>09</w:t>
            </w:r>
          </w:p>
        </w:tc>
      </w:tr>
      <w:tr w:rsidR="005263E2" w:rsidRPr="00A4189A" w:rsidTr="00CC5AA0">
        <w:trPr>
          <w:jc w:val="center"/>
        </w:trPr>
        <w:tc>
          <w:tcPr>
            <w:tcW w:w="2268" w:type="dxa"/>
            <w:vAlign w:val="center"/>
          </w:tcPr>
          <w:p w:rsidR="005263E2" w:rsidRPr="00A4189A" w:rsidRDefault="005263E2" w:rsidP="005263E2">
            <w:pPr>
              <w:shd w:val="clear" w:color="auto" w:fill="FFFFFF"/>
            </w:pPr>
            <w:r w:rsidRPr="00A4189A">
              <w:t>Биология</w:t>
            </w:r>
          </w:p>
        </w:tc>
        <w:tc>
          <w:tcPr>
            <w:tcW w:w="1038" w:type="dxa"/>
          </w:tcPr>
          <w:p w:rsidR="005263E2" w:rsidRPr="00A4189A" w:rsidRDefault="005263E2" w:rsidP="005263E2">
            <w:pPr>
              <w:jc w:val="center"/>
            </w:pPr>
            <w:r w:rsidRPr="00A4189A">
              <w:t>36</w:t>
            </w:r>
          </w:p>
        </w:tc>
        <w:tc>
          <w:tcPr>
            <w:tcW w:w="1527" w:type="dxa"/>
          </w:tcPr>
          <w:p w:rsidR="005263E2" w:rsidRPr="00A4189A" w:rsidRDefault="005263E2" w:rsidP="005263E2">
            <w:pPr>
              <w:jc w:val="center"/>
            </w:pPr>
            <w:r w:rsidRPr="00A4189A">
              <w:t>2</w:t>
            </w:r>
          </w:p>
        </w:tc>
        <w:tc>
          <w:tcPr>
            <w:tcW w:w="984" w:type="dxa"/>
          </w:tcPr>
          <w:p w:rsidR="005263E2" w:rsidRPr="00A4189A" w:rsidRDefault="005263E2" w:rsidP="005263E2">
            <w:pPr>
              <w:jc w:val="center"/>
            </w:pPr>
            <w:r w:rsidRPr="00A4189A">
              <w:t>8</w:t>
            </w:r>
          </w:p>
        </w:tc>
        <w:tc>
          <w:tcPr>
            <w:tcW w:w="869" w:type="dxa"/>
          </w:tcPr>
          <w:p w:rsidR="005263E2" w:rsidRPr="00A4189A" w:rsidRDefault="005263E2" w:rsidP="005263E2">
            <w:pPr>
              <w:jc w:val="center"/>
            </w:pPr>
            <w:r>
              <w:t>8,29</w:t>
            </w:r>
          </w:p>
        </w:tc>
        <w:tc>
          <w:tcPr>
            <w:tcW w:w="869" w:type="dxa"/>
          </w:tcPr>
          <w:p w:rsidR="005263E2" w:rsidRPr="00A4189A" w:rsidRDefault="005263E2" w:rsidP="005263E2">
            <w:pPr>
              <w:jc w:val="center"/>
            </w:pPr>
            <w:r>
              <w:t>36</w:t>
            </w:r>
          </w:p>
        </w:tc>
        <w:tc>
          <w:tcPr>
            <w:tcW w:w="1512" w:type="dxa"/>
          </w:tcPr>
          <w:p w:rsidR="005263E2" w:rsidRDefault="005263E2" w:rsidP="005263E2">
            <w:pPr>
              <w:jc w:val="center"/>
            </w:pPr>
            <w:r w:rsidRPr="00A047C7">
              <w:t>-</w:t>
            </w:r>
          </w:p>
        </w:tc>
        <w:tc>
          <w:tcPr>
            <w:tcW w:w="1147" w:type="dxa"/>
            <w:gridSpan w:val="2"/>
          </w:tcPr>
          <w:p w:rsidR="005263E2" w:rsidRDefault="005263E2" w:rsidP="005263E2">
            <w:pPr>
              <w:jc w:val="center"/>
            </w:pPr>
            <w:r w:rsidRPr="00A047C7">
              <w:t>-</w:t>
            </w:r>
          </w:p>
        </w:tc>
        <w:tc>
          <w:tcPr>
            <w:tcW w:w="1134" w:type="dxa"/>
          </w:tcPr>
          <w:p w:rsidR="005263E2" w:rsidRPr="00A4189A" w:rsidRDefault="005263E2" w:rsidP="005263E2">
            <w:pPr>
              <w:jc w:val="center"/>
            </w:pPr>
            <w:r>
              <w:t>-</w:t>
            </w:r>
          </w:p>
        </w:tc>
        <w:tc>
          <w:tcPr>
            <w:tcW w:w="1328" w:type="dxa"/>
          </w:tcPr>
          <w:p w:rsidR="005263E2" w:rsidRPr="00A4189A" w:rsidRDefault="005263E2" w:rsidP="005263E2">
            <w:pPr>
              <w:jc w:val="center"/>
            </w:pPr>
            <w:r>
              <w:t>36</w:t>
            </w:r>
          </w:p>
        </w:tc>
        <w:tc>
          <w:tcPr>
            <w:tcW w:w="1388" w:type="dxa"/>
          </w:tcPr>
          <w:p w:rsidR="005263E2" w:rsidRPr="00A4189A" w:rsidRDefault="00D612F8" w:rsidP="005263E2">
            <w:pPr>
              <w:jc w:val="center"/>
            </w:pPr>
            <w:r>
              <w:t>-</w:t>
            </w:r>
          </w:p>
        </w:tc>
        <w:tc>
          <w:tcPr>
            <w:tcW w:w="910" w:type="dxa"/>
          </w:tcPr>
          <w:p w:rsidR="005263E2" w:rsidRPr="00A4189A" w:rsidRDefault="00D612F8" w:rsidP="005263E2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5263E2" w:rsidRPr="00A4189A" w:rsidRDefault="003C5B46" w:rsidP="009D7A79">
            <w:pPr>
              <w:jc w:val="center"/>
            </w:pPr>
            <w:r>
              <w:t>9,</w:t>
            </w:r>
            <w:r w:rsidR="009D7A79">
              <w:t>76</w:t>
            </w:r>
          </w:p>
        </w:tc>
      </w:tr>
      <w:tr w:rsidR="005263E2" w:rsidRPr="00A4189A" w:rsidTr="00CC5AA0">
        <w:trPr>
          <w:jc w:val="center"/>
        </w:trPr>
        <w:tc>
          <w:tcPr>
            <w:tcW w:w="2268" w:type="dxa"/>
            <w:vAlign w:val="center"/>
          </w:tcPr>
          <w:p w:rsidR="005263E2" w:rsidRPr="00A4189A" w:rsidRDefault="005263E2" w:rsidP="005263E2">
            <w:pPr>
              <w:shd w:val="clear" w:color="auto" w:fill="FFFFFF"/>
            </w:pPr>
            <w:r w:rsidRPr="00A4189A">
              <w:rPr>
                <w:spacing w:val="-5"/>
              </w:rPr>
              <w:t>История России</w:t>
            </w:r>
          </w:p>
        </w:tc>
        <w:tc>
          <w:tcPr>
            <w:tcW w:w="1038" w:type="dxa"/>
          </w:tcPr>
          <w:p w:rsidR="005263E2" w:rsidRPr="00A4189A" w:rsidRDefault="005263E2" w:rsidP="005263E2">
            <w:pPr>
              <w:jc w:val="center"/>
            </w:pPr>
            <w:r w:rsidRPr="00A4189A">
              <w:t>32</w:t>
            </w:r>
          </w:p>
        </w:tc>
        <w:tc>
          <w:tcPr>
            <w:tcW w:w="1527" w:type="dxa"/>
          </w:tcPr>
          <w:p w:rsidR="005263E2" w:rsidRPr="00A4189A" w:rsidRDefault="005263E2" w:rsidP="005263E2">
            <w:pPr>
              <w:jc w:val="center"/>
            </w:pPr>
            <w:r w:rsidRPr="00A4189A">
              <w:t>1</w:t>
            </w:r>
          </w:p>
        </w:tc>
        <w:tc>
          <w:tcPr>
            <w:tcW w:w="984" w:type="dxa"/>
          </w:tcPr>
          <w:p w:rsidR="005263E2" w:rsidRPr="00A4189A" w:rsidRDefault="005263E2" w:rsidP="005263E2">
            <w:pPr>
              <w:jc w:val="center"/>
            </w:pPr>
            <w:r w:rsidRPr="00A4189A">
              <w:t>5</w:t>
            </w:r>
          </w:p>
        </w:tc>
        <w:tc>
          <w:tcPr>
            <w:tcW w:w="869" w:type="dxa"/>
          </w:tcPr>
          <w:p w:rsidR="005263E2" w:rsidRPr="00A4189A" w:rsidRDefault="005263E2" w:rsidP="005263E2">
            <w:pPr>
              <w:jc w:val="center"/>
            </w:pPr>
            <w:r>
              <w:t>1,71</w:t>
            </w:r>
          </w:p>
        </w:tc>
        <w:tc>
          <w:tcPr>
            <w:tcW w:w="869" w:type="dxa"/>
          </w:tcPr>
          <w:p w:rsidR="005263E2" w:rsidRPr="00A4189A" w:rsidRDefault="005263E2" w:rsidP="005263E2">
            <w:pPr>
              <w:jc w:val="center"/>
            </w:pPr>
            <w:r>
              <w:t>32</w:t>
            </w:r>
          </w:p>
        </w:tc>
        <w:tc>
          <w:tcPr>
            <w:tcW w:w="1512" w:type="dxa"/>
          </w:tcPr>
          <w:p w:rsidR="005263E2" w:rsidRDefault="005263E2" w:rsidP="005263E2">
            <w:pPr>
              <w:jc w:val="center"/>
            </w:pPr>
            <w:r w:rsidRPr="00A047C7">
              <w:t>-</w:t>
            </w:r>
          </w:p>
        </w:tc>
        <w:tc>
          <w:tcPr>
            <w:tcW w:w="1147" w:type="dxa"/>
            <w:gridSpan w:val="2"/>
          </w:tcPr>
          <w:p w:rsidR="005263E2" w:rsidRDefault="005263E2" w:rsidP="005263E2">
            <w:pPr>
              <w:jc w:val="center"/>
            </w:pPr>
            <w:r w:rsidRPr="00A047C7">
              <w:t>-</w:t>
            </w:r>
          </w:p>
        </w:tc>
        <w:tc>
          <w:tcPr>
            <w:tcW w:w="1134" w:type="dxa"/>
          </w:tcPr>
          <w:p w:rsidR="005263E2" w:rsidRPr="00A4189A" w:rsidRDefault="005263E2" w:rsidP="005263E2">
            <w:pPr>
              <w:jc w:val="center"/>
            </w:pPr>
            <w:r>
              <w:t>2,17</w:t>
            </w:r>
          </w:p>
        </w:tc>
        <w:tc>
          <w:tcPr>
            <w:tcW w:w="1328" w:type="dxa"/>
          </w:tcPr>
          <w:p w:rsidR="005263E2" w:rsidRPr="00A4189A" w:rsidRDefault="005263E2" w:rsidP="005263E2">
            <w:pPr>
              <w:jc w:val="center"/>
            </w:pPr>
            <w:r>
              <w:t>32</w:t>
            </w:r>
          </w:p>
        </w:tc>
        <w:tc>
          <w:tcPr>
            <w:tcW w:w="1388" w:type="dxa"/>
          </w:tcPr>
          <w:p w:rsidR="005263E2" w:rsidRPr="00A4189A" w:rsidRDefault="00D151BE" w:rsidP="005263E2">
            <w:pPr>
              <w:jc w:val="center"/>
            </w:pPr>
            <w:r>
              <w:t>1</w:t>
            </w:r>
          </w:p>
        </w:tc>
        <w:tc>
          <w:tcPr>
            <w:tcW w:w="910" w:type="dxa"/>
          </w:tcPr>
          <w:p w:rsidR="005263E2" w:rsidRPr="00A4189A" w:rsidRDefault="00D151BE" w:rsidP="005263E2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5263E2" w:rsidRPr="00A4189A" w:rsidRDefault="008327A6" w:rsidP="009D7A79">
            <w:pPr>
              <w:jc w:val="center"/>
            </w:pPr>
            <w:r>
              <w:t>2,</w:t>
            </w:r>
            <w:r w:rsidR="009D7A79">
              <w:t>37</w:t>
            </w:r>
          </w:p>
        </w:tc>
      </w:tr>
      <w:tr w:rsidR="005263E2" w:rsidRPr="00A4189A" w:rsidTr="00CC5AA0">
        <w:trPr>
          <w:jc w:val="center"/>
        </w:trPr>
        <w:tc>
          <w:tcPr>
            <w:tcW w:w="2268" w:type="dxa"/>
            <w:vAlign w:val="center"/>
          </w:tcPr>
          <w:p w:rsidR="005263E2" w:rsidRPr="00A4189A" w:rsidRDefault="005263E2" w:rsidP="005263E2">
            <w:pPr>
              <w:shd w:val="clear" w:color="auto" w:fill="FFFFFF"/>
            </w:pPr>
            <w:r w:rsidRPr="00A4189A">
              <w:rPr>
                <w:spacing w:val="-6"/>
              </w:rPr>
              <w:t>Обществознание</w:t>
            </w:r>
          </w:p>
        </w:tc>
        <w:tc>
          <w:tcPr>
            <w:tcW w:w="1038" w:type="dxa"/>
            <w:shd w:val="clear" w:color="auto" w:fill="FFFFFF"/>
          </w:tcPr>
          <w:p w:rsidR="005263E2" w:rsidRPr="00A4189A" w:rsidRDefault="005263E2" w:rsidP="005263E2">
            <w:pPr>
              <w:jc w:val="center"/>
            </w:pPr>
            <w:r w:rsidRPr="00A4189A">
              <w:t>42</w:t>
            </w:r>
          </w:p>
        </w:tc>
        <w:tc>
          <w:tcPr>
            <w:tcW w:w="1527" w:type="dxa"/>
            <w:shd w:val="clear" w:color="auto" w:fill="FFFFFF"/>
          </w:tcPr>
          <w:p w:rsidR="005263E2" w:rsidRPr="00A4189A" w:rsidRDefault="005263E2" w:rsidP="005263E2">
            <w:pPr>
              <w:jc w:val="center"/>
            </w:pPr>
            <w:r w:rsidRPr="00A4189A">
              <w:t>2</w:t>
            </w:r>
          </w:p>
        </w:tc>
        <w:tc>
          <w:tcPr>
            <w:tcW w:w="984" w:type="dxa"/>
            <w:shd w:val="clear" w:color="auto" w:fill="FFFFFF"/>
          </w:tcPr>
          <w:p w:rsidR="005263E2" w:rsidRPr="00A4189A" w:rsidRDefault="005263E2" w:rsidP="005263E2">
            <w:pPr>
              <w:jc w:val="center"/>
            </w:pPr>
            <w:r w:rsidRPr="00A4189A">
              <w:t>5</w:t>
            </w:r>
          </w:p>
        </w:tc>
        <w:tc>
          <w:tcPr>
            <w:tcW w:w="869" w:type="dxa"/>
            <w:shd w:val="clear" w:color="auto" w:fill="FFFFFF"/>
          </w:tcPr>
          <w:p w:rsidR="005263E2" w:rsidRPr="00A4189A" w:rsidRDefault="005263E2" w:rsidP="005263E2">
            <w:pPr>
              <w:jc w:val="center"/>
            </w:pPr>
            <w:r>
              <w:t>6,92</w:t>
            </w:r>
          </w:p>
        </w:tc>
        <w:tc>
          <w:tcPr>
            <w:tcW w:w="869" w:type="dxa"/>
            <w:shd w:val="clear" w:color="auto" w:fill="FFFFFF"/>
          </w:tcPr>
          <w:p w:rsidR="005263E2" w:rsidRPr="00A4189A" w:rsidRDefault="005263E2" w:rsidP="005263E2">
            <w:pPr>
              <w:jc w:val="center"/>
            </w:pPr>
            <w:r>
              <w:t>42</w:t>
            </w:r>
          </w:p>
        </w:tc>
        <w:tc>
          <w:tcPr>
            <w:tcW w:w="1512" w:type="dxa"/>
            <w:shd w:val="clear" w:color="auto" w:fill="FFFFFF"/>
          </w:tcPr>
          <w:p w:rsidR="005263E2" w:rsidRDefault="005263E2" w:rsidP="005263E2">
            <w:pPr>
              <w:jc w:val="center"/>
            </w:pPr>
            <w:r w:rsidRPr="00A047C7">
              <w:t>-</w:t>
            </w:r>
          </w:p>
        </w:tc>
        <w:tc>
          <w:tcPr>
            <w:tcW w:w="1147" w:type="dxa"/>
            <w:gridSpan w:val="2"/>
            <w:shd w:val="clear" w:color="auto" w:fill="FFFFFF"/>
          </w:tcPr>
          <w:p w:rsidR="005263E2" w:rsidRDefault="005263E2" w:rsidP="005263E2">
            <w:pPr>
              <w:jc w:val="center"/>
            </w:pPr>
            <w:r w:rsidRPr="00A047C7">
              <w:t>-</w:t>
            </w:r>
          </w:p>
        </w:tc>
        <w:tc>
          <w:tcPr>
            <w:tcW w:w="1134" w:type="dxa"/>
            <w:shd w:val="clear" w:color="auto" w:fill="FFFFFF"/>
          </w:tcPr>
          <w:p w:rsidR="005263E2" w:rsidRPr="00A4189A" w:rsidRDefault="005263E2" w:rsidP="005263E2">
            <w:pPr>
              <w:jc w:val="center"/>
            </w:pPr>
            <w:r>
              <w:t>18</w:t>
            </w:r>
          </w:p>
        </w:tc>
        <w:tc>
          <w:tcPr>
            <w:tcW w:w="1328" w:type="dxa"/>
            <w:shd w:val="clear" w:color="auto" w:fill="FFFFFF"/>
          </w:tcPr>
          <w:p w:rsidR="005263E2" w:rsidRPr="00A4189A" w:rsidRDefault="005263E2" w:rsidP="005263E2">
            <w:pPr>
              <w:jc w:val="center"/>
            </w:pPr>
            <w:r>
              <w:t>42</w:t>
            </w:r>
          </w:p>
        </w:tc>
        <w:tc>
          <w:tcPr>
            <w:tcW w:w="1388" w:type="dxa"/>
            <w:shd w:val="clear" w:color="auto" w:fill="FFFFFF"/>
          </w:tcPr>
          <w:p w:rsidR="005263E2" w:rsidRPr="00A4189A" w:rsidRDefault="00085EAE" w:rsidP="005263E2">
            <w:pPr>
              <w:jc w:val="center"/>
            </w:pPr>
            <w:r>
              <w:t>5</w:t>
            </w:r>
          </w:p>
        </w:tc>
        <w:tc>
          <w:tcPr>
            <w:tcW w:w="910" w:type="dxa"/>
            <w:shd w:val="clear" w:color="auto" w:fill="FFFFFF"/>
          </w:tcPr>
          <w:p w:rsidR="005263E2" w:rsidRPr="00A4189A" w:rsidRDefault="00085EAE" w:rsidP="005263E2">
            <w:pPr>
              <w:jc w:val="center"/>
            </w:pPr>
            <w:r>
              <w:t>11</w:t>
            </w:r>
          </w:p>
        </w:tc>
        <w:tc>
          <w:tcPr>
            <w:tcW w:w="1134" w:type="dxa"/>
            <w:shd w:val="clear" w:color="auto" w:fill="FFFFFF"/>
          </w:tcPr>
          <w:p w:rsidR="005263E2" w:rsidRPr="00A4189A" w:rsidRDefault="008327A6" w:rsidP="009D7A79">
            <w:pPr>
              <w:jc w:val="center"/>
            </w:pPr>
            <w:r>
              <w:t>4,4</w:t>
            </w:r>
            <w:r w:rsidR="009D7A79">
              <w:t>7</w:t>
            </w:r>
          </w:p>
        </w:tc>
      </w:tr>
      <w:tr w:rsidR="005263E2" w:rsidRPr="00A4189A" w:rsidTr="00CC5AA0">
        <w:trPr>
          <w:jc w:val="center"/>
        </w:trPr>
        <w:tc>
          <w:tcPr>
            <w:tcW w:w="2268" w:type="dxa"/>
            <w:vAlign w:val="center"/>
          </w:tcPr>
          <w:p w:rsidR="005263E2" w:rsidRPr="00A4189A" w:rsidRDefault="005263E2" w:rsidP="005263E2">
            <w:pPr>
              <w:shd w:val="clear" w:color="auto" w:fill="FFFFFF"/>
              <w:rPr>
                <w:spacing w:val="-6"/>
              </w:rPr>
            </w:pPr>
            <w:r w:rsidRPr="00A4189A">
              <w:rPr>
                <w:spacing w:val="-6"/>
              </w:rPr>
              <w:t>Информатика и ИКТ</w:t>
            </w:r>
          </w:p>
        </w:tc>
        <w:tc>
          <w:tcPr>
            <w:tcW w:w="1038" w:type="dxa"/>
          </w:tcPr>
          <w:p w:rsidR="005263E2" w:rsidRPr="00A4189A" w:rsidRDefault="005263E2" w:rsidP="005263E2">
            <w:pPr>
              <w:jc w:val="center"/>
            </w:pPr>
            <w:r w:rsidRPr="00A4189A">
              <w:t>40</w:t>
            </w:r>
          </w:p>
        </w:tc>
        <w:tc>
          <w:tcPr>
            <w:tcW w:w="1527" w:type="dxa"/>
          </w:tcPr>
          <w:p w:rsidR="005263E2" w:rsidRDefault="005263E2" w:rsidP="005263E2">
            <w:pPr>
              <w:jc w:val="center"/>
            </w:pPr>
            <w:r w:rsidRPr="0002090B">
              <w:t>-</w:t>
            </w:r>
          </w:p>
        </w:tc>
        <w:tc>
          <w:tcPr>
            <w:tcW w:w="984" w:type="dxa"/>
          </w:tcPr>
          <w:p w:rsidR="005263E2" w:rsidRDefault="005263E2" w:rsidP="005263E2">
            <w:pPr>
              <w:jc w:val="center"/>
            </w:pPr>
            <w:r w:rsidRPr="0002090B">
              <w:t>-</w:t>
            </w:r>
          </w:p>
        </w:tc>
        <w:tc>
          <w:tcPr>
            <w:tcW w:w="869" w:type="dxa"/>
          </w:tcPr>
          <w:p w:rsidR="005263E2" w:rsidRPr="00A4189A" w:rsidRDefault="005263E2" w:rsidP="005263E2">
            <w:pPr>
              <w:jc w:val="center"/>
            </w:pPr>
            <w:r>
              <w:t>5,31</w:t>
            </w:r>
          </w:p>
        </w:tc>
        <w:tc>
          <w:tcPr>
            <w:tcW w:w="869" w:type="dxa"/>
          </w:tcPr>
          <w:p w:rsidR="005263E2" w:rsidRPr="00A4189A" w:rsidRDefault="005263E2" w:rsidP="005263E2">
            <w:pPr>
              <w:jc w:val="center"/>
            </w:pPr>
            <w:r>
              <w:t>40</w:t>
            </w:r>
          </w:p>
        </w:tc>
        <w:tc>
          <w:tcPr>
            <w:tcW w:w="1512" w:type="dxa"/>
          </w:tcPr>
          <w:p w:rsidR="005263E2" w:rsidRDefault="005263E2" w:rsidP="005263E2">
            <w:pPr>
              <w:jc w:val="center"/>
            </w:pPr>
            <w:r w:rsidRPr="00A047C7">
              <w:t>-</w:t>
            </w:r>
          </w:p>
        </w:tc>
        <w:tc>
          <w:tcPr>
            <w:tcW w:w="1147" w:type="dxa"/>
            <w:gridSpan w:val="2"/>
          </w:tcPr>
          <w:p w:rsidR="005263E2" w:rsidRDefault="005263E2" w:rsidP="005263E2">
            <w:pPr>
              <w:jc w:val="center"/>
            </w:pPr>
            <w:r w:rsidRPr="00A047C7">
              <w:t>-</w:t>
            </w:r>
          </w:p>
        </w:tc>
        <w:tc>
          <w:tcPr>
            <w:tcW w:w="1134" w:type="dxa"/>
          </w:tcPr>
          <w:p w:rsidR="005263E2" w:rsidRPr="00A4189A" w:rsidRDefault="005263E2" w:rsidP="005263E2">
            <w:pPr>
              <w:jc w:val="center"/>
            </w:pPr>
            <w:r>
              <w:t>3,87</w:t>
            </w:r>
          </w:p>
        </w:tc>
        <w:tc>
          <w:tcPr>
            <w:tcW w:w="1328" w:type="dxa"/>
          </w:tcPr>
          <w:p w:rsidR="005263E2" w:rsidRPr="00A4189A" w:rsidRDefault="005263E2" w:rsidP="005263E2">
            <w:pPr>
              <w:jc w:val="center"/>
            </w:pPr>
            <w:r>
              <w:t>40</w:t>
            </w:r>
          </w:p>
        </w:tc>
        <w:tc>
          <w:tcPr>
            <w:tcW w:w="1388" w:type="dxa"/>
          </w:tcPr>
          <w:p w:rsidR="005263E2" w:rsidRPr="009D7A79" w:rsidRDefault="009D7A79" w:rsidP="005263E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10" w:type="dxa"/>
          </w:tcPr>
          <w:p w:rsidR="005263E2" w:rsidRPr="009D7A79" w:rsidRDefault="009D7A79" w:rsidP="005263E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134" w:type="dxa"/>
          </w:tcPr>
          <w:p w:rsidR="005263E2" w:rsidRPr="00A4189A" w:rsidRDefault="009D7A79" w:rsidP="005263E2">
            <w:pPr>
              <w:jc w:val="center"/>
            </w:pPr>
            <w:r>
              <w:t>6,74</w:t>
            </w:r>
          </w:p>
        </w:tc>
      </w:tr>
      <w:tr w:rsidR="000C30E3" w:rsidRPr="00A4189A" w:rsidTr="00CC5AA0">
        <w:trPr>
          <w:jc w:val="center"/>
        </w:trPr>
        <w:tc>
          <w:tcPr>
            <w:tcW w:w="2268" w:type="dxa"/>
            <w:vAlign w:val="center"/>
          </w:tcPr>
          <w:p w:rsidR="000C30E3" w:rsidRPr="00A4189A" w:rsidRDefault="000C30E3" w:rsidP="000C30E3">
            <w:pPr>
              <w:shd w:val="clear" w:color="auto" w:fill="FFFFFF"/>
              <w:rPr>
                <w:spacing w:val="-6"/>
              </w:rPr>
            </w:pPr>
            <w:r w:rsidRPr="00A4189A">
              <w:rPr>
                <w:spacing w:val="-6"/>
              </w:rPr>
              <w:t>География</w:t>
            </w:r>
          </w:p>
        </w:tc>
        <w:tc>
          <w:tcPr>
            <w:tcW w:w="1038" w:type="dxa"/>
          </w:tcPr>
          <w:p w:rsidR="000C30E3" w:rsidRPr="00A4189A" w:rsidRDefault="000C30E3" w:rsidP="000C30E3">
            <w:pPr>
              <w:jc w:val="center"/>
            </w:pPr>
            <w:r w:rsidRPr="00A4189A">
              <w:t>37</w:t>
            </w:r>
          </w:p>
        </w:tc>
        <w:tc>
          <w:tcPr>
            <w:tcW w:w="1527" w:type="dxa"/>
          </w:tcPr>
          <w:p w:rsidR="000C30E3" w:rsidRDefault="000C30E3" w:rsidP="000C30E3">
            <w:pPr>
              <w:jc w:val="center"/>
            </w:pPr>
            <w:r w:rsidRPr="0002090B">
              <w:t>-</w:t>
            </w:r>
          </w:p>
        </w:tc>
        <w:tc>
          <w:tcPr>
            <w:tcW w:w="984" w:type="dxa"/>
          </w:tcPr>
          <w:p w:rsidR="000C30E3" w:rsidRDefault="000C30E3" w:rsidP="000C30E3">
            <w:pPr>
              <w:jc w:val="center"/>
            </w:pPr>
            <w:r w:rsidRPr="0002090B">
              <w:t>-</w:t>
            </w:r>
          </w:p>
        </w:tc>
        <w:tc>
          <w:tcPr>
            <w:tcW w:w="869" w:type="dxa"/>
          </w:tcPr>
          <w:p w:rsidR="000C30E3" w:rsidRPr="00A4189A" w:rsidRDefault="000C30E3" w:rsidP="000C30E3">
            <w:pPr>
              <w:jc w:val="center"/>
            </w:pPr>
            <w:r>
              <w:t>0</w:t>
            </w:r>
          </w:p>
        </w:tc>
        <w:tc>
          <w:tcPr>
            <w:tcW w:w="869" w:type="dxa"/>
          </w:tcPr>
          <w:p w:rsidR="000C30E3" w:rsidRPr="00A4189A" w:rsidRDefault="000C30E3" w:rsidP="000C30E3">
            <w:pPr>
              <w:jc w:val="center"/>
            </w:pPr>
            <w:r>
              <w:t>37</w:t>
            </w:r>
          </w:p>
        </w:tc>
        <w:tc>
          <w:tcPr>
            <w:tcW w:w="1512" w:type="dxa"/>
          </w:tcPr>
          <w:p w:rsidR="000C30E3" w:rsidRDefault="000C30E3" w:rsidP="000C30E3">
            <w:pPr>
              <w:jc w:val="center"/>
            </w:pPr>
            <w:r w:rsidRPr="00A047C7">
              <w:t>-</w:t>
            </w:r>
          </w:p>
        </w:tc>
        <w:tc>
          <w:tcPr>
            <w:tcW w:w="1147" w:type="dxa"/>
            <w:gridSpan w:val="2"/>
          </w:tcPr>
          <w:p w:rsidR="000C30E3" w:rsidRDefault="000C30E3" w:rsidP="000C30E3">
            <w:pPr>
              <w:jc w:val="center"/>
            </w:pPr>
            <w:r w:rsidRPr="00A047C7">
              <w:t>-</w:t>
            </w:r>
          </w:p>
        </w:tc>
        <w:tc>
          <w:tcPr>
            <w:tcW w:w="1134" w:type="dxa"/>
          </w:tcPr>
          <w:p w:rsidR="000C30E3" w:rsidRPr="00A4189A" w:rsidRDefault="000C30E3" w:rsidP="000C30E3">
            <w:pPr>
              <w:jc w:val="center"/>
            </w:pPr>
            <w:r>
              <w:t>0,70</w:t>
            </w:r>
          </w:p>
        </w:tc>
        <w:tc>
          <w:tcPr>
            <w:tcW w:w="1328" w:type="dxa"/>
          </w:tcPr>
          <w:p w:rsidR="000C30E3" w:rsidRPr="00A4189A" w:rsidRDefault="000C30E3" w:rsidP="000C30E3">
            <w:pPr>
              <w:jc w:val="center"/>
            </w:pPr>
            <w:r>
              <w:t>37</w:t>
            </w:r>
          </w:p>
        </w:tc>
        <w:tc>
          <w:tcPr>
            <w:tcW w:w="1388" w:type="dxa"/>
          </w:tcPr>
          <w:p w:rsidR="000C30E3" w:rsidRDefault="000C30E3" w:rsidP="000C30E3">
            <w:pPr>
              <w:jc w:val="center"/>
            </w:pPr>
            <w:r w:rsidRPr="00D53A8A">
              <w:t>-</w:t>
            </w:r>
          </w:p>
        </w:tc>
        <w:tc>
          <w:tcPr>
            <w:tcW w:w="910" w:type="dxa"/>
          </w:tcPr>
          <w:p w:rsidR="000C30E3" w:rsidRPr="00A4189A" w:rsidRDefault="000C30E3" w:rsidP="000C30E3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0C30E3" w:rsidRPr="00A4189A" w:rsidRDefault="006B0EAE" w:rsidP="009D7A79">
            <w:pPr>
              <w:jc w:val="center"/>
            </w:pPr>
            <w:r>
              <w:t>1,</w:t>
            </w:r>
            <w:r w:rsidR="009D7A79">
              <w:t>36</w:t>
            </w:r>
          </w:p>
        </w:tc>
      </w:tr>
      <w:tr w:rsidR="000C30E3" w:rsidRPr="00A4189A" w:rsidTr="00CC5AA0">
        <w:trPr>
          <w:jc w:val="center"/>
        </w:trPr>
        <w:tc>
          <w:tcPr>
            <w:tcW w:w="2268" w:type="dxa"/>
            <w:vAlign w:val="center"/>
          </w:tcPr>
          <w:p w:rsidR="000C30E3" w:rsidRPr="00A4189A" w:rsidRDefault="000C30E3" w:rsidP="000C30E3">
            <w:pPr>
              <w:shd w:val="clear" w:color="auto" w:fill="FFFFFF"/>
              <w:rPr>
                <w:spacing w:val="-6"/>
              </w:rPr>
            </w:pPr>
            <w:r w:rsidRPr="00A4189A">
              <w:rPr>
                <w:spacing w:val="-6"/>
              </w:rPr>
              <w:t>Литература</w:t>
            </w:r>
          </w:p>
        </w:tc>
        <w:tc>
          <w:tcPr>
            <w:tcW w:w="1038" w:type="dxa"/>
          </w:tcPr>
          <w:p w:rsidR="000C30E3" w:rsidRPr="00A4189A" w:rsidRDefault="000C30E3" w:rsidP="000C30E3">
            <w:pPr>
              <w:jc w:val="center"/>
            </w:pPr>
            <w:r w:rsidRPr="00A4189A">
              <w:t>32</w:t>
            </w:r>
          </w:p>
        </w:tc>
        <w:tc>
          <w:tcPr>
            <w:tcW w:w="1527" w:type="dxa"/>
          </w:tcPr>
          <w:p w:rsidR="000C30E3" w:rsidRDefault="000C30E3" w:rsidP="000C30E3">
            <w:pPr>
              <w:jc w:val="center"/>
            </w:pPr>
            <w:r w:rsidRPr="0002090B">
              <w:t>-</w:t>
            </w:r>
          </w:p>
        </w:tc>
        <w:tc>
          <w:tcPr>
            <w:tcW w:w="984" w:type="dxa"/>
          </w:tcPr>
          <w:p w:rsidR="000C30E3" w:rsidRDefault="000C30E3" w:rsidP="000C30E3">
            <w:pPr>
              <w:jc w:val="center"/>
            </w:pPr>
            <w:r w:rsidRPr="0002090B">
              <w:t>-</w:t>
            </w:r>
          </w:p>
        </w:tc>
        <w:tc>
          <w:tcPr>
            <w:tcW w:w="869" w:type="dxa"/>
          </w:tcPr>
          <w:p w:rsidR="000C30E3" w:rsidRPr="00A4189A" w:rsidRDefault="000C30E3" w:rsidP="000C30E3">
            <w:pPr>
              <w:jc w:val="center"/>
            </w:pPr>
            <w:r>
              <w:t>0,25</w:t>
            </w:r>
          </w:p>
        </w:tc>
        <w:tc>
          <w:tcPr>
            <w:tcW w:w="869" w:type="dxa"/>
          </w:tcPr>
          <w:p w:rsidR="000C30E3" w:rsidRPr="00A4189A" w:rsidRDefault="000C30E3" w:rsidP="000C30E3">
            <w:pPr>
              <w:jc w:val="center"/>
            </w:pPr>
            <w:r>
              <w:t>32</w:t>
            </w:r>
          </w:p>
        </w:tc>
        <w:tc>
          <w:tcPr>
            <w:tcW w:w="1512" w:type="dxa"/>
          </w:tcPr>
          <w:p w:rsidR="000C30E3" w:rsidRDefault="000C30E3" w:rsidP="000C30E3">
            <w:pPr>
              <w:jc w:val="center"/>
            </w:pPr>
            <w:r w:rsidRPr="00A047C7">
              <w:t>-</w:t>
            </w:r>
          </w:p>
        </w:tc>
        <w:tc>
          <w:tcPr>
            <w:tcW w:w="1147" w:type="dxa"/>
            <w:gridSpan w:val="2"/>
          </w:tcPr>
          <w:p w:rsidR="000C30E3" w:rsidRDefault="000C30E3" w:rsidP="000C30E3">
            <w:pPr>
              <w:jc w:val="center"/>
            </w:pPr>
            <w:r w:rsidRPr="00A047C7">
              <w:t>-</w:t>
            </w:r>
          </w:p>
        </w:tc>
        <w:tc>
          <w:tcPr>
            <w:tcW w:w="1134" w:type="dxa"/>
          </w:tcPr>
          <w:p w:rsidR="000C30E3" w:rsidRPr="00A4189A" w:rsidRDefault="000C30E3" w:rsidP="000C30E3">
            <w:pPr>
              <w:jc w:val="center"/>
            </w:pPr>
            <w:r>
              <w:t>1,43</w:t>
            </w:r>
          </w:p>
        </w:tc>
        <w:tc>
          <w:tcPr>
            <w:tcW w:w="1328" w:type="dxa"/>
          </w:tcPr>
          <w:p w:rsidR="000C30E3" w:rsidRPr="00A4189A" w:rsidRDefault="000C30E3" w:rsidP="000C30E3">
            <w:pPr>
              <w:jc w:val="center"/>
            </w:pPr>
            <w:r>
              <w:t>32</w:t>
            </w:r>
          </w:p>
        </w:tc>
        <w:tc>
          <w:tcPr>
            <w:tcW w:w="1388" w:type="dxa"/>
          </w:tcPr>
          <w:p w:rsidR="000C30E3" w:rsidRDefault="000C30E3" w:rsidP="000C30E3">
            <w:pPr>
              <w:jc w:val="center"/>
            </w:pPr>
            <w:r w:rsidRPr="00D53A8A">
              <w:t>-</w:t>
            </w:r>
          </w:p>
        </w:tc>
        <w:tc>
          <w:tcPr>
            <w:tcW w:w="910" w:type="dxa"/>
          </w:tcPr>
          <w:p w:rsidR="000C30E3" w:rsidRPr="00A4189A" w:rsidRDefault="000C30E3" w:rsidP="000C30E3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0C30E3" w:rsidRPr="00A4189A" w:rsidRDefault="006B0EAE" w:rsidP="000C30E3">
            <w:pPr>
              <w:jc w:val="center"/>
            </w:pPr>
            <w:r>
              <w:t>1</w:t>
            </w:r>
            <w:r w:rsidR="009D7A79">
              <w:t>,01</w:t>
            </w:r>
          </w:p>
        </w:tc>
      </w:tr>
      <w:tr w:rsidR="005263E2" w:rsidRPr="00A4189A" w:rsidTr="00CC5AA0">
        <w:trPr>
          <w:trHeight w:val="70"/>
          <w:jc w:val="center"/>
        </w:trPr>
        <w:tc>
          <w:tcPr>
            <w:tcW w:w="2268" w:type="dxa"/>
            <w:vAlign w:val="center"/>
          </w:tcPr>
          <w:p w:rsidR="005263E2" w:rsidRPr="00A4189A" w:rsidRDefault="005263E2" w:rsidP="005263E2">
            <w:r w:rsidRPr="00A4189A">
              <w:rPr>
                <w:bCs/>
              </w:rPr>
              <w:t>Английский язык</w:t>
            </w:r>
          </w:p>
        </w:tc>
        <w:tc>
          <w:tcPr>
            <w:tcW w:w="1038" w:type="dxa"/>
            <w:shd w:val="clear" w:color="auto" w:fill="FFFFFF"/>
          </w:tcPr>
          <w:p w:rsidR="005263E2" w:rsidRPr="00A4189A" w:rsidRDefault="005263E2" w:rsidP="005263E2">
            <w:pPr>
              <w:jc w:val="center"/>
            </w:pPr>
            <w:r w:rsidRPr="00A4189A">
              <w:t>22</w:t>
            </w:r>
          </w:p>
        </w:tc>
        <w:tc>
          <w:tcPr>
            <w:tcW w:w="1527" w:type="dxa"/>
            <w:shd w:val="clear" w:color="auto" w:fill="FFFFFF"/>
          </w:tcPr>
          <w:p w:rsidR="005263E2" w:rsidRDefault="005263E2" w:rsidP="005263E2">
            <w:pPr>
              <w:jc w:val="center"/>
            </w:pPr>
            <w:r w:rsidRPr="0002090B">
              <w:t>-</w:t>
            </w:r>
          </w:p>
        </w:tc>
        <w:tc>
          <w:tcPr>
            <w:tcW w:w="984" w:type="dxa"/>
            <w:shd w:val="clear" w:color="auto" w:fill="FFFFFF"/>
          </w:tcPr>
          <w:p w:rsidR="005263E2" w:rsidRDefault="005263E2" w:rsidP="005263E2">
            <w:pPr>
              <w:jc w:val="center"/>
            </w:pPr>
            <w:r w:rsidRPr="0002090B">
              <w:t>-</w:t>
            </w:r>
          </w:p>
        </w:tc>
        <w:tc>
          <w:tcPr>
            <w:tcW w:w="869" w:type="dxa"/>
            <w:shd w:val="clear" w:color="auto" w:fill="FFFFFF"/>
          </w:tcPr>
          <w:p w:rsidR="005263E2" w:rsidRPr="00A4189A" w:rsidRDefault="005263E2" w:rsidP="005263E2">
            <w:pPr>
              <w:jc w:val="center"/>
            </w:pPr>
            <w:r>
              <w:t>0,1</w:t>
            </w:r>
          </w:p>
        </w:tc>
        <w:tc>
          <w:tcPr>
            <w:tcW w:w="869" w:type="dxa"/>
            <w:shd w:val="clear" w:color="auto" w:fill="FFFFFF"/>
          </w:tcPr>
          <w:p w:rsidR="005263E2" w:rsidRPr="00A4189A" w:rsidRDefault="005263E2" w:rsidP="005263E2">
            <w:pPr>
              <w:jc w:val="center"/>
            </w:pPr>
            <w:r>
              <w:t>22</w:t>
            </w:r>
          </w:p>
        </w:tc>
        <w:tc>
          <w:tcPr>
            <w:tcW w:w="1512" w:type="dxa"/>
            <w:shd w:val="clear" w:color="auto" w:fill="FFFFFF"/>
          </w:tcPr>
          <w:p w:rsidR="005263E2" w:rsidRDefault="005263E2" w:rsidP="005263E2">
            <w:pPr>
              <w:jc w:val="center"/>
            </w:pPr>
            <w:r w:rsidRPr="00A047C7">
              <w:t>-</w:t>
            </w:r>
          </w:p>
        </w:tc>
        <w:tc>
          <w:tcPr>
            <w:tcW w:w="1147" w:type="dxa"/>
            <w:gridSpan w:val="2"/>
            <w:shd w:val="clear" w:color="auto" w:fill="FFFFFF"/>
          </w:tcPr>
          <w:p w:rsidR="005263E2" w:rsidRDefault="005263E2" w:rsidP="005263E2">
            <w:pPr>
              <w:jc w:val="center"/>
            </w:pPr>
            <w:r w:rsidRPr="00A047C7">
              <w:t>-</w:t>
            </w:r>
          </w:p>
        </w:tc>
        <w:tc>
          <w:tcPr>
            <w:tcW w:w="1134" w:type="dxa"/>
            <w:shd w:val="clear" w:color="auto" w:fill="FFFFFF"/>
          </w:tcPr>
          <w:p w:rsidR="005263E2" w:rsidRPr="00A4189A" w:rsidRDefault="005263E2" w:rsidP="005263E2">
            <w:pPr>
              <w:jc w:val="center"/>
            </w:pPr>
            <w:r>
              <w:t>0,37</w:t>
            </w:r>
          </w:p>
        </w:tc>
        <w:tc>
          <w:tcPr>
            <w:tcW w:w="1328" w:type="dxa"/>
            <w:shd w:val="clear" w:color="auto" w:fill="FFFFFF"/>
          </w:tcPr>
          <w:p w:rsidR="005263E2" w:rsidRPr="00A4189A" w:rsidRDefault="005263E2" w:rsidP="005263E2">
            <w:pPr>
              <w:jc w:val="center"/>
            </w:pPr>
            <w:r>
              <w:t>22</w:t>
            </w:r>
          </w:p>
        </w:tc>
        <w:tc>
          <w:tcPr>
            <w:tcW w:w="1388" w:type="dxa"/>
            <w:shd w:val="clear" w:color="auto" w:fill="FFFFFF"/>
          </w:tcPr>
          <w:p w:rsidR="005263E2" w:rsidRPr="00A4189A" w:rsidRDefault="006F7149" w:rsidP="005263E2">
            <w:pPr>
              <w:jc w:val="center"/>
            </w:pPr>
            <w:r>
              <w:t>-</w:t>
            </w:r>
          </w:p>
        </w:tc>
        <w:tc>
          <w:tcPr>
            <w:tcW w:w="910" w:type="dxa"/>
            <w:shd w:val="clear" w:color="auto" w:fill="FFFFFF"/>
          </w:tcPr>
          <w:p w:rsidR="005263E2" w:rsidRPr="00A4189A" w:rsidRDefault="006F7149" w:rsidP="005263E2">
            <w:pPr>
              <w:jc w:val="center"/>
            </w:pPr>
            <w:r>
              <w:t>-</w:t>
            </w:r>
          </w:p>
        </w:tc>
        <w:tc>
          <w:tcPr>
            <w:tcW w:w="1134" w:type="dxa"/>
            <w:shd w:val="clear" w:color="auto" w:fill="FFFFFF"/>
          </w:tcPr>
          <w:p w:rsidR="005263E2" w:rsidRPr="00A4189A" w:rsidRDefault="009D7A79" w:rsidP="005263E2">
            <w:pPr>
              <w:jc w:val="center"/>
            </w:pPr>
            <w:r>
              <w:t>0,19</w:t>
            </w:r>
          </w:p>
        </w:tc>
      </w:tr>
    </w:tbl>
    <w:p w:rsidR="007F5D5A" w:rsidRPr="00A4189A" w:rsidRDefault="007F5D5A" w:rsidP="00990AA6"/>
    <w:p w:rsidR="008819E8" w:rsidRPr="00A4189A" w:rsidRDefault="008819E8" w:rsidP="00990AA6"/>
    <w:p w:rsidR="00B2466E" w:rsidRPr="00A4189A" w:rsidRDefault="00B2466E" w:rsidP="00990AA6"/>
    <w:p w:rsidR="00B2466E" w:rsidRPr="00A4189A" w:rsidRDefault="00B2466E" w:rsidP="00990AA6"/>
    <w:p w:rsidR="00B2466E" w:rsidRDefault="00B2466E" w:rsidP="00990AA6"/>
    <w:p w:rsidR="007F2F58" w:rsidRPr="00A4189A" w:rsidRDefault="007F2F58" w:rsidP="00990AA6"/>
    <w:p w:rsidR="00F969FF" w:rsidRPr="00A4189A" w:rsidRDefault="00F969FF" w:rsidP="00990AA6"/>
    <w:p w:rsidR="00F969FF" w:rsidRPr="00A4189A" w:rsidRDefault="00F969FF" w:rsidP="00990AA6"/>
    <w:p w:rsidR="00F969FF" w:rsidRPr="00A4189A" w:rsidRDefault="00F969FF" w:rsidP="00990AA6"/>
    <w:p w:rsidR="00F969FF" w:rsidRPr="00A4189A" w:rsidRDefault="00F969FF" w:rsidP="00990AA6"/>
    <w:p w:rsidR="00F969FF" w:rsidRPr="00A4189A" w:rsidRDefault="00F969FF" w:rsidP="00990AA6"/>
    <w:p w:rsidR="00F969FF" w:rsidRPr="00A4189A" w:rsidRDefault="00F969FF" w:rsidP="00990AA6"/>
    <w:p w:rsidR="00F969FF" w:rsidRPr="00A4189A" w:rsidRDefault="00F969FF" w:rsidP="00F969FF">
      <w:pPr>
        <w:jc w:val="center"/>
        <w:rPr>
          <w:b/>
          <w:bCs/>
        </w:rPr>
      </w:pPr>
      <w:r w:rsidRPr="00A4189A">
        <w:rPr>
          <w:b/>
          <w:bCs/>
        </w:rPr>
        <w:lastRenderedPageBreak/>
        <w:t>2.5. Число экзаменационных работ, оцененных на 100 баллов</w:t>
      </w:r>
    </w:p>
    <w:p w:rsidR="004C75A9" w:rsidRPr="00A4189A" w:rsidRDefault="004C75A9" w:rsidP="00F969FF">
      <w:pPr>
        <w:jc w:val="center"/>
        <w:rPr>
          <w:b/>
        </w:rPr>
      </w:pPr>
    </w:p>
    <w:tbl>
      <w:tblPr>
        <w:tblW w:w="116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75"/>
        <w:gridCol w:w="2268"/>
        <w:gridCol w:w="2268"/>
        <w:gridCol w:w="2268"/>
      </w:tblGrid>
      <w:tr w:rsidR="0098399F" w:rsidRPr="00A4189A" w:rsidTr="00520F33">
        <w:trPr>
          <w:trHeight w:val="1585"/>
          <w:jc w:val="center"/>
        </w:trPr>
        <w:tc>
          <w:tcPr>
            <w:tcW w:w="4875" w:type="dxa"/>
          </w:tcPr>
          <w:p w:rsidR="0098399F" w:rsidRPr="00A4189A" w:rsidRDefault="0098399F" w:rsidP="0098399F">
            <w:pPr>
              <w:jc w:val="center"/>
            </w:pPr>
            <w:r w:rsidRPr="00A4189A">
              <w:t>Предметы</w:t>
            </w:r>
          </w:p>
        </w:tc>
        <w:tc>
          <w:tcPr>
            <w:tcW w:w="2268" w:type="dxa"/>
          </w:tcPr>
          <w:p w:rsidR="0098399F" w:rsidRPr="00A4189A" w:rsidRDefault="00520F33" w:rsidP="0098399F">
            <w:pPr>
              <w:jc w:val="center"/>
            </w:pPr>
            <w:r>
              <w:t>2020</w:t>
            </w:r>
          </w:p>
        </w:tc>
        <w:tc>
          <w:tcPr>
            <w:tcW w:w="2268" w:type="dxa"/>
          </w:tcPr>
          <w:p w:rsidR="0098399F" w:rsidRPr="00A4189A" w:rsidRDefault="00520F33" w:rsidP="0098399F">
            <w:pPr>
              <w:jc w:val="center"/>
            </w:pPr>
            <w:r>
              <w:t>2021</w:t>
            </w:r>
          </w:p>
        </w:tc>
        <w:tc>
          <w:tcPr>
            <w:tcW w:w="2268" w:type="dxa"/>
          </w:tcPr>
          <w:p w:rsidR="0098399F" w:rsidRPr="00A4189A" w:rsidRDefault="00520F33" w:rsidP="0098399F">
            <w:pPr>
              <w:jc w:val="center"/>
            </w:pPr>
            <w:r>
              <w:t>2022</w:t>
            </w:r>
          </w:p>
        </w:tc>
      </w:tr>
      <w:tr w:rsidR="00520F33" w:rsidRPr="00A4189A" w:rsidTr="004C75A9">
        <w:trPr>
          <w:jc w:val="center"/>
        </w:trPr>
        <w:tc>
          <w:tcPr>
            <w:tcW w:w="4875" w:type="dxa"/>
            <w:vAlign w:val="center"/>
          </w:tcPr>
          <w:p w:rsidR="00520F33" w:rsidRPr="00A4189A" w:rsidRDefault="00520F33" w:rsidP="00520F33">
            <w:pPr>
              <w:shd w:val="clear" w:color="auto" w:fill="FFFFFF"/>
              <w:jc w:val="both"/>
            </w:pPr>
            <w:r w:rsidRPr="00A4189A">
              <w:rPr>
                <w:spacing w:val="-1"/>
              </w:rPr>
              <w:t>Русский язык</w:t>
            </w:r>
          </w:p>
        </w:tc>
        <w:tc>
          <w:tcPr>
            <w:tcW w:w="2268" w:type="dxa"/>
          </w:tcPr>
          <w:p w:rsidR="00520F33" w:rsidRPr="00A4189A" w:rsidRDefault="00520F33" w:rsidP="00520F33">
            <w:pPr>
              <w:shd w:val="clear" w:color="auto" w:fill="FFFFFF"/>
              <w:jc w:val="center"/>
              <w:rPr>
                <w:spacing w:val="-1"/>
              </w:rPr>
            </w:pPr>
            <w:r w:rsidRPr="00A4189A">
              <w:rPr>
                <w:spacing w:val="-1"/>
              </w:rPr>
              <w:t>1</w:t>
            </w:r>
          </w:p>
        </w:tc>
        <w:tc>
          <w:tcPr>
            <w:tcW w:w="2268" w:type="dxa"/>
          </w:tcPr>
          <w:p w:rsidR="00520F33" w:rsidRPr="00A4189A" w:rsidRDefault="00520F33" w:rsidP="00520F33">
            <w:pPr>
              <w:shd w:val="clear" w:color="auto" w:fill="FFFFFF"/>
              <w:jc w:val="center"/>
              <w:rPr>
                <w:spacing w:val="-1"/>
              </w:rPr>
            </w:pPr>
          </w:p>
        </w:tc>
        <w:tc>
          <w:tcPr>
            <w:tcW w:w="2268" w:type="dxa"/>
          </w:tcPr>
          <w:p w:rsidR="00520F33" w:rsidRPr="00A4189A" w:rsidRDefault="00520F33" w:rsidP="00520F33">
            <w:pPr>
              <w:shd w:val="clear" w:color="auto" w:fill="FFFFFF"/>
              <w:jc w:val="center"/>
              <w:rPr>
                <w:spacing w:val="-1"/>
              </w:rPr>
            </w:pPr>
          </w:p>
        </w:tc>
      </w:tr>
      <w:tr w:rsidR="00520F33" w:rsidRPr="00A4189A" w:rsidTr="004C75A9">
        <w:trPr>
          <w:jc w:val="center"/>
        </w:trPr>
        <w:tc>
          <w:tcPr>
            <w:tcW w:w="4875" w:type="dxa"/>
            <w:vAlign w:val="center"/>
          </w:tcPr>
          <w:p w:rsidR="00520F33" w:rsidRPr="00A4189A" w:rsidRDefault="00520F33" w:rsidP="00520F33">
            <w:pPr>
              <w:shd w:val="clear" w:color="auto" w:fill="FFFFFF"/>
              <w:jc w:val="both"/>
            </w:pPr>
            <w:r w:rsidRPr="00A4189A">
              <w:t>Математика (П)</w:t>
            </w:r>
          </w:p>
        </w:tc>
        <w:tc>
          <w:tcPr>
            <w:tcW w:w="2268" w:type="dxa"/>
          </w:tcPr>
          <w:p w:rsidR="00520F33" w:rsidRPr="00A4189A" w:rsidRDefault="00520F33" w:rsidP="00520F33">
            <w:pPr>
              <w:shd w:val="clear" w:color="auto" w:fill="FFFFFF"/>
              <w:jc w:val="center"/>
            </w:pPr>
          </w:p>
        </w:tc>
        <w:tc>
          <w:tcPr>
            <w:tcW w:w="2268" w:type="dxa"/>
          </w:tcPr>
          <w:p w:rsidR="00520F33" w:rsidRPr="00A4189A" w:rsidRDefault="00520F33" w:rsidP="00520F33">
            <w:pPr>
              <w:shd w:val="clear" w:color="auto" w:fill="FFFFFF"/>
              <w:jc w:val="center"/>
            </w:pPr>
          </w:p>
        </w:tc>
        <w:tc>
          <w:tcPr>
            <w:tcW w:w="2268" w:type="dxa"/>
          </w:tcPr>
          <w:p w:rsidR="00520F33" w:rsidRPr="00A4189A" w:rsidRDefault="00520F33" w:rsidP="00520F33">
            <w:pPr>
              <w:shd w:val="clear" w:color="auto" w:fill="FFFFFF"/>
              <w:jc w:val="center"/>
            </w:pPr>
          </w:p>
        </w:tc>
      </w:tr>
      <w:tr w:rsidR="00520F33" w:rsidRPr="00A4189A" w:rsidTr="004C75A9">
        <w:trPr>
          <w:jc w:val="center"/>
        </w:trPr>
        <w:tc>
          <w:tcPr>
            <w:tcW w:w="4875" w:type="dxa"/>
            <w:vAlign w:val="center"/>
          </w:tcPr>
          <w:p w:rsidR="00520F33" w:rsidRPr="00A4189A" w:rsidRDefault="00520F33" w:rsidP="00520F33">
            <w:pPr>
              <w:shd w:val="clear" w:color="auto" w:fill="FFFFFF"/>
              <w:jc w:val="both"/>
            </w:pPr>
            <w:r w:rsidRPr="00A4189A">
              <w:t>Математика (Б)</w:t>
            </w:r>
          </w:p>
        </w:tc>
        <w:tc>
          <w:tcPr>
            <w:tcW w:w="2268" w:type="dxa"/>
          </w:tcPr>
          <w:p w:rsidR="00520F33" w:rsidRPr="00A4189A" w:rsidRDefault="00520F33" w:rsidP="00520F33">
            <w:pPr>
              <w:shd w:val="clear" w:color="auto" w:fill="FFFFFF"/>
              <w:jc w:val="center"/>
            </w:pPr>
          </w:p>
        </w:tc>
        <w:tc>
          <w:tcPr>
            <w:tcW w:w="2268" w:type="dxa"/>
          </w:tcPr>
          <w:p w:rsidR="00520F33" w:rsidRPr="00A4189A" w:rsidRDefault="00520F33" w:rsidP="00520F33">
            <w:pPr>
              <w:shd w:val="clear" w:color="auto" w:fill="FFFFFF"/>
              <w:jc w:val="center"/>
            </w:pPr>
          </w:p>
        </w:tc>
        <w:tc>
          <w:tcPr>
            <w:tcW w:w="2268" w:type="dxa"/>
          </w:tcPr>
          <w:p w:rsidR="00520F33" w:rsidRPr="00A4189A" w:rsidRDefault="00520F33" w:rsidP="00520F33">
            <w:pPr>
              <w:shd w:val="clear" w:color="auto" w:fill="FFFFFF"/>
              <w:jc w:val="center"/>
            </w:pPr>
          </w:p>
        </w:tc>
      </w:tr>
      <w:tr w:rsidR="00520F33" w:rsidRPr="00A4189A" w:rsidTr="004C75A9">
        <w:trPr>
          <w:jc w:val="center"/>
        </w:trPr>
        <w:tc>
          <w:tcPr>
            <w:tcW w:w="4875" w:type="dxa"/>
            <w:shd w:val="clear" w:color="auto" w:fill="auto"/>
            <w:vAlign w:val="center"/>
          </w:tcPr>
          <w:p w:rsidR="00520F33" w:rsidRPr="00A4189A" w:rsidRDefault="00520F33" w:rsidP="00520F33">
            <w:pPr>
              <w:shd w:val="clear" w:color="auto" w:fill="FFFFFF"/>
              <w:jc w:val="both"/>
            </w:pPr>
            <w:r w:rsidRPr="00A4189A">
              <w:rPr>
                <w:spacing w:val="-1"/>
              </w:rPr>
              <w:t>Физика</w:t>
            </w:r>
          </w:p>
        </w:tc>
        <w:tc>
          <w:tcPr>
            <w:tcW w:w="2268" w:type="dxa"/>
          </w:tcPr>
          <w:p w:rsidR="00520F33" w:rsidRPr="00A4189A" w:rsidRDefault="00520F33" w:rsidP="00520F33">
            <w:pPr>
              <w:shd w:val="clear" w:color="auto" w:fill="FFFFFF"/>
              <w:jc w:val="center"/>
              <w:rPr>
                <w:spacing w:val="-1"/>
              </w:rPr>
            </w:pPr>
          </w:p>
        </w:tc>
        <w:tc>
          <w:tcPr>
            <w:tcW w:w="2268" w:type="dxa"/>
          </w:tcPr>
          <w:p w:rsidR="00520F33" w:rsidRPr="00A4189A" w:rsidRDefault="00520F33" w:rsidP="00520F33">
            <w:pPr>
              <w:shd w:val="clear" w:color="auto" w:fill="FFFFFF"/>
              <w:jc w:val="center"/>
              <w:rPr>
                <w:spacing w:val="-1"/>
              </w:rPr>
            </w:pPr>
          </w:p>
        </w:tc>
        <w:tc>
          <w:tcPr>
            <w:tcW w:w="2268" w:type="dxa"/>
          </w:tcPr>
          <w:p w:rsidR="00520F33" w:rsidRPr="00A4189A" w:rsidRDefault="00520F33" w:rsidP="00520F33">
            <w:pPr>
              <w:shd w:val="clear" w:color="auto" w:fill="FFFFFF"/>
              <w:jc w:val="center"/>
              <w:rPr>
                <w:spacing w:val="-1"/>
              </w:rPr>
            </w:pPr>
          </w:p>
        </w:tc>
      </w:tr>
      <w:tr w:rsidR="00520F33" w:rsidRPr="00A4189A" w:rsidTr="004C75A9">
        <w:trPr>
          <w:jc w:val="center"/>
        </w:trPr>
        <w:tc>
          <w:tcPr>
            <w:tcW w:w="4875" w:type="dxa"/>
            <w:shd w:val="clear" w:color="auto" w:fill="auto"/>
            <w:vAlign w:val="center"/>
          </w:tcPr>
          <w:p w:rsidR="00520F33" w:rsidRPr="00A4189A" w:rsidRDefault="00520F33" w:rsidP="00520F33">
            <w:pPr>
              <w:shd w:val="clear" w:color="auto" w:fill="FFFFFF"/>
              <w:jc w:val="both"/>
            </w:pPr>
            <w:r w:rsidRPr="00A4189A">
              <w:rPr>
                <w:spacing w:val="-1"/>
              </w:rPr>
              <w:t>Химия</w:t>
            </w:r>
          </w:p>
        </w:tc>
        <w:tc>
          <w:tcPr>
            <w:tcW w:w="2268" w:type="dxa"/>
          </w:tcPr>
          <w:p w:rsidR="00520F33" w:rsidRPr="00A4189A" w:rsidRDefault="00520F33" w:rsidP="00520F33">
            <w:pPr>
              <w:shd w:val="clear" w:color="auto" w:fill="FFFFFF"/>
              <w:jc w:val="center"/>
              <w:rPr>
                <w:spacing w:val="-1"/>
              </w:rPr>
            </w:pPr>
          </w:p>
        </w:tc>
        <w:tc>
          <w:tcPr>
            <w:tcW w:w="2268" w:type="dxa"/>
          </w:tcPr>
          <w:p w:rsidR="00520F33" w:rsidRPr="00A4189A" w:rsidRDefault="00520F33" w:rsidP="00520F33">
            <w:pPr>
              <w:shd w:val="clear" w:color="auto" w:fill="FFFFFF"/>
              <w:jc w:val="center"/>
              <w:rPr>
                <w:spacing w:val="-1"/>
              </w:rPr>
            </w:pPr>
          </w:p>
        </w:tc>
        <w:tc>
          <w:tcPr>
            <w:tcW w:w="2268" w:type="dxa"/>
          </w:tcPr>
          <w:p w:rsidR="00520F33" w:rsidRPr="00A4189A" w:rsidRDefault="00520F33" w:rsidP="00520F33">
            <w:pPr>
              <w:shd w:val="clear" w:color="auto" w:fill="FFFFFF"/>
              <w:jc w:val="center"/>
              <w:rPr>
                <w:spacing w:val="-1"/>
              </w:rPr>
            </w:pPr>
          </w:p>
        </w:tc>
      </w:tr>
      <w:tr w:rsidR="00520F33" w:rsidRPr="00A4189A" w:rsidTr="004C75A9">
        <w:trPr>
          <w:jc w:val="center"/>
        </w:trPr>
        <w:tc>
          <w:tcPr>
            <w:tcW w:w="4875" w:type="dxa"/>
            <w:vAlign w:val="center"/>
          </w:tcPr>
          <w:p w:rsidR="00520F33" w:rsidRPr="00A4189A" w:rsidRDefault="00520F33" w:rsidP="00520F33">
            <w:pPr>
              <w:shd w:val="clear" w:color="auto" w:fill="FFFFFF"/>
              <w:jc w:val="both"/>
            </w:pPr>
            <w:r w:rsidRPr="00A4189A">
              <w:t>Биология</w:t>
            </w:r>
          </w:p>
        </w:tc>
        <w:tc>
          <w:tcPr>
            <w:tcW w:w="2268" w:type="dxa"/>
          </w:tcPr>
          <w:p w:rsidR="00520F33" w:rsidRPr="00A4189A" w:rsidRDefault="00520F33" w:rsidP="00520F33">
            <w:pPr>
              <w:shd w:val="clear" w:color="auto" w:fill="FFFFFF"/>
              <w:jc w:val="center"/>
            </w:pPr>
          </w:p>
        </w:tc>
        <w:tc>
          <w:tcPr>
            <w:tcW w:w="2268" w:type="dxa"/>
          </w:tcPr>
          <w:p w:rsidR="00520F33" w:rsidRPr="00A4189A" w:rsidRDefault="00520F33" w:rsidP="00520F33">
            <w:pPr>
              <w:shd w:val="clear" w:color="auto" w:fill="FFFFFF"/>
              <w:jc w:val="center"/>
            </w:pPr>
          </w:p>
        </w:tc>
        <w:tc>
          <w:tcPr>
            <w:tcW w:w="2268" w:type="dxa"/>
          </w:tcPr>
          <w:p w:rsidR="00520F33" w:rsidRPr="00A4189A" w:rsidRDefault="00520F33" w:rsidP="00520F33">
            <w:pPr>
              <w:shd w:val="clear" w:color="auto" w:fill="FFFFFF"/>
              <w:jc w:val="center"/>
            </w:pPr>
          </w:p>
        </w:tc>
      </w:tr>
      <w:tr w:rsidR="00520F33" w:rsidRPr="00A4189A" w:rsidTr="004C75A9">
        <w:trPr>
          <w:jc w:val="center"/>
        </w:trPr>
        <w:tc>
          <w:tcPr>
            <w:tcW w:w="4875" w:type="dxa"/>
            <w:vAlign w:val="center"/>
          </w:tcPr>
          <w:p w:rsidR="00520F33" w:rsidRPr="00A4189A" w:rsidRDefault="00520F33" w:rsidP="00520F33">
            <w:pPr>
              <w:shd w:val="clear" w:color="auto" w:fill="FFFFFF"/>
              <w:jc w:val="both"/>
            </w:pPr>
            <w:r w:rsidRPr="00A4189A">
              <w:rPr>
                <w:spacing w:val="-5"/>
              </w:rPr>
              <w:t>История России</w:t>
            </w:r>
          </w:p>
        </w:tc>
        <w:tc>
          <w:tcPr>
            <w:tcW w:w="2268" w:type="dxa"/>
          </w:tcPr>
          <w:p w:rsidR="00520F33" w:rsidRPr="00A4189A" w:rsidRDefault="00520F33" w:rsidP="00520F33">
            <w:pPr>
              <w:shd w:val="clear" w:color="auto" w:fill="FFFFFF"/>
              <w:jc w:val="center"/>
              <w:rPr>
                <w:spacing w:val="-5"/>
              </w:rPr>
            </w:pPr>
            <w:r w:rsidRPr="00A4189A">
              <w:rPr>
                <w:spacing w:val="-5"/>
              </w:rPr>
              <w:t>1</w:t>
            </w:r>
          </w:p>
        </w:tc>
        <w:tc>
          <w:tcPr>
            <w:tcW w:w="2268" w:type="dxa"/>
          </w:tcPr>
          <w:p w:rsidR="00520F33" w:rsidRPr="00A4189A" w:rsidRDefault="00520F33" w:rsidP="00520F33">
            <w:pPr>
              <w:shd w:val="clear" w:color="auto" w:fill="FFFFFF"/>
              <w:jc w:val="center"/>
              <w:rPr>
                <w:spacing w:val="-5"/>
              </w:rPr>
            </w:pPr>
          </w:p>
        </w:tc>
        <w:tc>
          <w:tcPr>
            <w:tcW w:w="2268" w:type="dxa"/>
          </w:tcPr>
          <w:p w:rsidR="00520F33" w:rsidRPr="00A4189A" w:rsidRDefault="00C70C50" w:rsidP="00520F33">
            <w:pPr>
              <w:shd w:val="clear" w:color="auto" w:fill="FFFFFF"/>
              <w:jc w:val="center"/>
              <w:rPr>
                <w:spacing w:val="-5"/>
              </w:rPr>
            </w:pPr>
            <w:r>
              <w:rPr>
                <w:spacing w:val="-5"/>
              </w:rPr>
              <w:t>1</w:t>
            </w:r>
          </w:p>
        </w:tc>
      </w:tr>
      <w:tr w:rsidR="00520F33" w:rsidRPr="00A4189A" w:rsidTr="004C75A9">
        <w:trPr>
          <w:jc w:val="center"/>
        </w:trPr>
        <w:tc>
          <w:tcPr>
            <w:tcW w:w="4875" w:type="dxa"/>
            <w:vAlign w:val="center"/>
          </w:tcPr>
          <w:p w:rsidR="00520F33" w:rsidRPr="00A4189A" w:rsidRDefault="00520F33" w:rsidP="00520F33">
            <w:pPr>
              <w:shd w:val="clear" w:color="auto" w:fill="FFFFFF"/>
              <w:jc w:val="both"/>
            </w:pPr>
            <w:r w:rsidRPr="00A4189A">
              <w:rPr>
                <w:spacing w:val="-6"/>
              </w:rPr>
              <w:t>Обществознание</w:t>
            </w:r>
          </w:p>
        </w:tc>
        <w:tc>
          <w:tcPr>
            <w:tcW w:w="2268" w:type="dxa"/>
          </w:tcPr>
          <w:p w:rsidR="00520F33" w:rsidRPr="00A4189A" w:rsidRDefault="00520F33" w:rsidP="00520F33">
            <w:pPr>
              <w:shd w:val="clear" w:color="auto" w:fill="FFFFFF"/>
              <w:jc w:val="center"/>
              <w:rPr>
                <w:spacing w:val="-6"/>
              </w:rPr>
            </w:pPr>
          </w:p>
        </w:tc>
        <w:tc>
          <w:tcPr>
            <w:tcW w:w="2268" w:type="dxa"/>
          </w:tcPr>
          <w:p w:rsidR="00520F33" w:rsidRPr="00A4189A" w:rsidRDefault="00520F33" w:rsidP="00520F33">
            <w:pPr>
              <w:shd w:val="clear" w:color="auto" w:fill="FFFFFF"/>
              <w:jc w:val="center"/>
              <w:rPr>
                <w:spacing w:val="-6"/>
              </w:rPr>
            </w:pPr>
          </w:p>
        </w:tc>
        <w:tc>
          <w:tcPr>
            <w:tcW w:w="2268" w:type="dxa"/>
          </w:tcPr>
          <w:p w:rsidR="00520F33" w:rsidRPr="00A4189A" w:rsidRDefault="00520F33" w:rsidP="00520F33">
            <w:pPr>
              <w:shd w:val="clear" w:color="auto" w:fill="FFFFFF"/>
              <w:jc w:val="center"/>
              <w:rPr>
                <w:spacing w:val="-6"/>
              </w:rPr>
            </w:pPr>
          </w:p>
        </w:tc>
      </w:tr>
      <w:tr w:rsidR="00520F33" w:rsidRPr="00A4189A" w:rsidTr="004C75A9">
        <w:trPr>
          <w:jc w:val="center"/>
        </w:trPr>
        <w:tc>
          <w:tcPr>
            <w:tcW w:w="4875" w:type="dxa"/>
            <w:vAlign w:val="center"/>
          </w:tcPr>
          <w:p w:rsidR="00520F33" w:rsidRPr="00A4189A" w:rsidRDefault="00520F33" w:rsidP="00520F33">
            <w:pPr>
              <w:shd w:val="clear" w:color="auto" w:fill="FFFFFF"/>
              <w:jc w:val="both"/>
              <w:rPr>
                <w:spacing w:val="-6"/>
              </w:rPr>
            </w:pPr>
            <w:r w:rsidRPr="00A4189A">
              <w:rPr>
                <w:spacing w:val="-6"/>
              </w:rPr>
              <w:t>Информатика и ИКТ</w:t>
            </w:r>
          </w:p>
        </w:tc>
        <w:tc>
          <w:tcPr>
            <w:tcW w:w="2268" w:type="dxa"/>
          </w:tcPr>
          <w:p w:rsidR="00520F33" w:rsidRPr="00A4189A" w:rsidRDefault="00520F33" w:rsidP="00520F33">
            <w:pPr>
              <w:shd w:val="clear" w:color="auto" w:fill="FFFFFF"/>
              <w:jc w:val="center"/>
              <w:rPr>
                <w:spacing w:val="-6"/>
              </w:rPr>
            </w:pPr>
          </w:p>
        </w:tc>
        <w:tc>
          <w:tcPr>
            <w:tcW w:w="2268" w:type="dxa"/>
          </w:tcPr>
          <w:p w:rsidR="00520F33" w:rsidRPr="00A4189A" w:rsidRDefault="00520F33" w:rsidP="00520F33">
            <w:pPr>
              <w:shd w:val="clear" w:color="auto" w:fill="FFFFFF"/>
              <w:jc w:val="center"/>
              <w:rPr>
                <w:spacing w:val="-6"/>
              </w:rPr>
            </w:pPr>
          </w:p>
        </w:tc>
        <w:tc>
          <w:tcPr>
            <w:tcW w:w="2268" w:type="dxa"/>
          </w:tcPr>
          <w:p w:rsidR="00520F33" w:rsidRPr="00A4189A" w:rsidRDefault="00520F33" w:rsidP="00520F33">
            <w:pPr>
              <w:shd w:val="clear" w:color="auto" w:fill="FFFFFF"/>
              <w:jc w:val="center"/>
              <w:rPr>
                <w:spacing w:val="-6"/>
              </w:rPr>
            </w:pPr>
          </w:p>
        </w:tc>
      </w:tr>
      <w:tr w:rsidR="00520F33" w:rsidRPr="00A4189A" w:rsidTr="004C75A9">
        <w:trPr>
          <w:jc w:val="center"/>
        </w:trPr>
        <w:tc>
          <w:tcPr>
            <w:tcW w:w="4875" w:type="dxa"/>
            <w:vAlign w:val="center"/>
          </w:tcPr>
          <w:p w:rsidR="00520F33" w:rsidRPr="00A4189A" w:rsidRDefault="00520F33" w:rsidP="00520F33">
            <w:pPr>
              <w:shd w:val="clear" w:color="auto" w:fill="FFFFFF"/>
              <w:jc w:val="both"/>
              <w:rPr>
                <w:spacing w:val="-6"/>
              </w:rPr>
            </w:pPr>
            <w:r w:rsidRPr="00A4189A">
              <w:rPr>
                <w:spacing w:val="-6"/>
              </w:rPr>
              <w:t>География</w:t>
            </w:r>
          </w:p>
        </w:tc>
        <w:tc>
          <w:tcPr>
            <w:tcW w:w="2268" w:type="dxa"/>
          </w:tcPr>
          <w:p w:rsidR="00520F33" w:rsidRPr="00A4189A" w:rsidRDefault="00520F33" w:rsidP="00520F33">
            <w:pPr>
              <w:shd w:val="clear" w:color="auto" w:fill="FFFFFF"/>
              <w:jc w:val="center"/>
              <w:rPr>
                <w:spacing w:val="-6"/>
              </w:rPr>
            </w:pPr>
            <w:r w:rsidRPr="00A4189A">
              <w:rPr>
                <w:spacing w:val="-6"/>
              </w:rPr>
              <w:t>1</w:t>
            </w:r>
          </w:p>
        </w:tc>
        <w:tc>
          <w:tcPr>
            <w:tcW w:w="2268" w:type="dxa"/>
          </w:tcPr>
          <w:p w:rsidR="00520F33" w:rsidRPr="00A4189A" w:rsidRDefault="00520F33" w:rsidP="00520F33">
            <w:pPr>
              <w:shd w:val="clear" w:color="auto" w:fill="FFFFFF"/>
              <w:jc w:val="center"/>
              <w:rPr>
                <w:spacing w:val="-6"/>
              </w:rPr>
            </w:pPr>
          </w:p>
        </w:tc>
        <w:tc>
          <w:tcPr>
            <w:tcW w:w="2268" w:type="dxa"/>
          </w:tcPr>
          <w:p w:rsidR="00520F33" w:rsidRPr="00A4189A" w:rsidRDefault="00520F33" w:rsidP="00520F33">
            <w:pPr>
              <w:shd w:val="clear" w:color="auto" w:fill="FFFFFF"/>
              <w:jc w:val="center"/>
              <w:rPr>
                <w:spacing w:val="-6"/>
              </w:rPr>
            </w:pPr>
          </w:p>
        </w:tc>
      </w:tr>
      <w:tr w:rsidR="00520F33" w:rsidRPr="00A4189A" w:rsidTr="004C75A9">
        <w:trPr>
          <w:jc w:val="center"/>
        </w:trPr>
        <w:tc>
          <w:tcPr>
            <w:tcW w:w="4875" w:type="dxa"/>
            <w:vAlign w:val="center"/>
          </w:tcPr>
          <w:p w:rsidR="00520F33" w:rsidRPr="00A4189A" w:rsidRDefault="00520F33" w:rsidP="00520F33">
            <w:pPr>
              <w:shd w:val="clear" w:color="auto" w:fill="FFFFFF"/>
              <w:jc w:val="both"/>
              <w:rPr>
                <w:spacing w:val="-6"/>
              </w:rPr>
            </w:pPr>
            <w:r w:rsidRPr="00A4189A">
              <w:rPr>
                <w:spacing w:val="-6"/>
              </w:rPr>
              <w:t>Литература</w:t>
            </w:r>
          </w:p>
        </w:tc>
        <w:tc>
          <w:tcPr>
            <w:tcW w:w="2268" w:type="dxa"/>
          </w:tcPr>
          <w:p w:rsidR="00520F33" w:rsidRPr="00A4189A" w:rsidRDefault="00520F33" w:rsidP="00520F33">
            <w:pPr>
              <w:shd w:val="clear" w:color="auto" w:fill="FFFFFF"/>
              <w:jc w:val="center"/>
              <w:rPr>
                <w:spacing w:val="-6"/>
              </w:rPr>
            </w:pPr>
          </w:p>
        </w:tc>
        <w:tc>
          <w:tcPr>
            <w:tcW w:w="2268" w:type="dxa"/>
          </w:tcPr>
          <w:p w:rsidR="00520F33" w:rsidRPr="00A4189A" w:rsidRDefault="00520F33" w:rsidP="00520F33">
            <w:pPr>
              <w:shd w:val="clear" w:color="auto" w:fill="FFFFFF"/>
              <w:jc w:val="center"/>
              <w:rPr>
                <w:spacing w:val="-6"/>
              </w:rPr>
            </w:pPr>
          </w:p>
        </w:tc>
        <w:tc>
          <w:tcPr>
            <w:tcW w:w="2268" w:type="dxa"/>
          </w:tcPr>
          <w:p w:rsidR="00520F33" w:rsidRPr="00A4189A" w:rsidRDefault="00520F33" w:rsidP="00520F33">
            <w:pPr>
              <w:shd w:val="clear" w:color="auto" w:fill="FFFFFF"/>
              <w:jc w:val="center"/>
              <w:rPr>
                <w:spacing w:val="-6"/>
              </w:rPr>
            </w:pPr>
          </w:p>
        </w:tc>
      </w:tr>
      <w:tr w:rsidR="00520F33" w:rsidRPr="00A4189A" w:rsidTr="004C75A9">
        <w:trPr>
          <w:trHeight w:val="70"/>
          <w:jc w:val="center"/>
        </w:trPr>
        <w:tc>
          <w:tcPr>
            <w:tcW w:w="4875" w:type="dxa"/>
            <w:vAlign w:val="center"/>
          </w:tcPr>
          <w:p w:rsidR="00520F33" w:rsidRPr="00A4189A" w:rsidRDefault="00520F33" w:rsidP="00520F33">
            <w:pPr>
              <w:jc w:val="both"/>
            </w:pPr>
            <w:r w:rsidRPr="00A4189A">
              <w:rPr>
                <w:bCs/>
              </w:rPr>
              <w:t>Английский язык</w:t>
            </w:r>
          </w:p>
        </w:tc>
        <w:tc>
          <w:tcPr>
            <w:tcW w:w="2268" w:type="dxa"/>
          </w:tcPr>
          <w:p w:rsidR="00520F33" w:rsidRPr="00A4189A" w:rsidRDefault="00520F33" w:rsidP="00520F33">
            <w:pPr>
              <w:jc w:val="center"/>
              <w:rPr>
                <w:bCs/>
              </w:rPr>
            </w:pPr>
          </w:p>
        </w:tc>
        <w:tc>
          <w:tcPr>
            <w:tcW w:w="2268" w:type="dxa"/>
          </w:tcPr>
          <w:p w:rsidR="00520F33" w:rsidRPr="00A4189A" w:rsidRDefault="00520F33" w:rsidP="00520F33">
            <w:pPr>
              <w:jc w:val="center"/>
              <w:rPr>
                <w:bCs/>
              </w:rPr>
            </w:pPr>
          </w:p>
        </w:tc>
        <w:tc>
          <w:tcPr>
            <w:tcW w:w="2268" w:type="dxa"/>
          </w:tcPr>
          <w:p w:rsidR="00520F33" w:rsidRPr="00A4189A" w:rsidRDefault="00520F33" w:rsidP="00520F33">
            <w:pPr>
              <w:jc w:val="center"/>
              <w:rPr>
                <w:bCs/>
              </w:rPr>
            </w:pPr>
          </w:p>
        </w:tc>
      </w:tr>
      <w:tr w:rsidR="00520F33" w:rsidRPr="00A4189A" w:rsidTr="004C75A9">
        <w:trPr>
          <w:jc w:val="center"/>
        </w:trPr>
        <w:tc>
          <w:tcPr>
            <w:tcW w:w="4875" w:type="dxa"/>
            <w:vAlign w:val="center"/>
          </w:tcPr>
          <w:p w:rsidR="00520F33" w:rsidRPr="00A4189A" w:rsidRDefault="00520F33" w:rsidP="00520F33">
            <w:pPr>
              <w:jc w:val="both"/>
            </w:pPr>
            <w:r w:rsidRPr="00A4189A">
              <w:rPr>
                <w:bCs/>
              </w:rPr>
              <w:t>Немецкий язык</w:t>
            </w:r>
          </w:p>
        </w:tc>
        <w:tc>
          <w:tcPr>
            <w:tcW w:w="2268" w:type="dxa"/>
          </w:tcPr>
          <w:p w:rsidR="00520F33" w:rsidRPr="00A4189A" w:rsidRDefault="00520F33" w:rsidP="00520F33">
            <w:pPr>
              <w:jc w:val="center"/>
              <w:rPr>
                <w:bCs/>
              </w:rPr>
            </w:pPr>
          </w:p>
        </w:tc>
        <w:tc>
          <w:tcPr>
            <w:tcW w:w="2268" w:type="dxa"/>
          </w:tcPr>
          <w:p w:rsidR="00520F33" w:rsidRPr="00A4189A" w:rsidRDefault="00520F33" w:rsidP="00520F33">
            <w:pPr>
              <w:jc w:val="center"/>
              <w:rPr>
                <w:bCs/>
              </w:rPr>
            </w:pPr>
          </w:p>
        </w:tc>
        <w:tc>
          <w:tcPr>
            <w:tcW w:w="2268" w:type="dxa"/>
          </w:tcPr>
          <w:p w:rsidR="00520F33" w:rsidRPr="00A4189A" w:rsidRDefault="00520F33" w:rsidP="00520F33">
            <w:pPr>
              <w:jc w:val="center"/>
              <w:rPr>
                <w:bCs/>
              </w:rPr>
            </w:pPr>
          </w:p>
        </w:tc>
      </w:tr>
      <w:tr w:rsidR="00520F33" w:rsidRPr="00A4189A" w:rsidTr="004C75A9">
        <w:trPr>
          <w:jc w:val="center"/>
        </w:trPr>
        <w:tc>
          <w:tcPr>
            <w:tcW w:w="4875" w:type="dxa"/>
            <w:vAlign w:val="center"/>
          </w:tcPr>
          <w:p w:rsidR="00520F33" w:rsidRPr="00A4189A" w:rsidRDefault="00520F33" w:rsidP="00520F33">
            <w:pPr>
              <w:jc w:val="both"/>
            </w:pPr>
            <w:r w:rsidRPr="00A4189A">
              <w:rPr>
                <w:bCs/>
                <w:lang w:val="tt-RU"/>
              </w:rPr>
              <w:t>Французский язык</w:t>
            </w:r>
          </w:p>
        </w:tc>
        <w:tc>
          <w:tcPr>
            <w:tcW w:w="2268" w:type="dxa"/>
          </w:tcPr>
          <w:p w:rsidR="00520F33" w:rsidRPr="00A4189A" w:rsidRDefault="00520F33" w:rsidP="00520F33">
            <w:pPr>
              <w:jc w:val="center"/>
              <w:rPr>
                <w:bCs/>
                <w:lang w:val="tt-RU"/>
              </w:rPr>
            </w:pPr>
          </w:p>
        </w:tc>
        <w:tc>
          <w:tcPr>
            <w:tcW w:w="2268" w:type="dxa"/>
          </w:tcPr>
          <w:p w:rsidR="00520F33" w:rsidRPr="00A4189A" w:rsidRDefault="00520F33" w:rsidP="00520F33">
            <w:pPr>
              <w:jc w:val="center"/>
              <w:rPr>
                <w:bCs/>
                <w:lang w:val="tt-RU"/>
              </w:rPr>
            </w:pPr>
          </w:p>
        </w:tc>
        <w:tc>
          <w:tcPr>
            <w:tcW w:w="2268" w:type="dxa"/>
          </w:tcPr>
          <w:p w:rsidR="00520F33" w:rsidRPr="00A4189A" w:rsidRDefault="00520F33" w:rsidP="00520F33">
            <w:pPr>
              <w:jc w:val="center"/>
              <w:rPr>
                <w:bCs/>
                <w:lang w:val="tt-RU"/>
              </w:rPr>
            </w:pPr>
          </w:p>
        </w:tc>
      </w:tr>
    </w:tbl>
    <w:p w:rsidR="00F969FF" w:rsidRPr="00A4189A" w:rsidRDefault="00F969FF" w:rsidP="00F969FF"/>
    <w:p w:rsidR="00F969FF" w:rsidRPr="00A4189A" w:rsidRDefault="00F969FF" w:rsidP="00990AA6"/>
    <w:p w:rsidR="00B2466E" w:rsidRPr="00A4189A" w:rsidRDefault="00B2466E" w:rsidP="00990AA6"/>
    <w:p w:rsidR="00B2466E" w:rsidRPr="00A4189A" w:rsidRDefault="00B2466E" w:rsidP="00990AA6"/>
    <w:p w:rsidR="00B2466E" w:rsidRPr="00A4189A" w:rsidRDefault="00B2466E" w:rsidP="00990AA6"/>
    <w:p w:rsidR="00B2466E" w:rsidRPr="00A4189A" w:rsidRDefault="00B2466E" w:rsidP="00990AA6"/>
    <w:p w:rsidR="00B2466E" w:rsidRPr="00A4189A" w:rsidRDefault="00B2466E" w:rsidP="00990AA6"/>
    <w:p w:rsidR="00B2466E" w:rsidRPr="00A4189A" w:rsidRDefault="00B2466E" w:rsidP="00990AA6"/>
    <w:p w:rsidR="00F969FF" w:rsidRPr="00A4189A" w:rsidRDefault="00F969FF" w:rsidP="00990AA6"/>
    <w:p w:rsidR="00F969FF" w:rsidRPr="00A4189A" w:rsidRDefault="00F969FF" w:rsidP="00990AA6"/>
    <w:p w:rsidR="00F969FF" w:rsidRDefault="00F969FF" w:rsidP="00990AA6"/>
    <w:p w:rsidR="0032151A" w:rsidRDefault="0032151A" w:rsidP="00990AA6"/>
    <w:p w:rsidR="00BB7B8C" w:rsidRDefault="00BB7B8C" w:rsidP="00990AA6"/>
    <w:p w:rsidR="00EC3104" w:rsidRPr="00A4189A" w:rsidRDefault="00EC3104" w:rsidP="00990AA6"/>
    <w:p w:rsidR="007F5D5A" w:rsidRPr="00A4189A" w:rsidRDefault="007F5D5A" w:rsidP="00990AA6"/>
    <w:p w:rsidR="008615CB" w:rsidRPr="00A4189A" w:rsidRDefault="008615CB" w:rsidP="008615CB">
      <w:pPr>
        <w:jc w:val="center"/>
        <w:rPr>
          <w:b/>
          <w:bCs/>
        </w:rPr>
      </w:pPr>
      <w:r w:rsidRPr="00A4189A">
        <w:rPr>
          <w:b/>
          <w:bCs/>
        </w:rPr>
        <w:lastRenderedPageBreak/>
        <w:t xml:space="preserve">2.6.  </w:t>
      </w:r>
      <w:r w:rsidR="00E11662" w:rsidRPr="00A4189A">
        <w:rPr>
          <w:b/>
          <w:bCs/>
        </w:rPr>
        <w:t>К</w:t>
      </w:r>
      <w:r w:rsidRPr="00A4189A">
        <w:rPr>
          <w:b/>
          <w:bCs/>
        </w:rPr>
        <w:t>оличество участников ЕГЭ, получивших 80 баллов и более</w:t>
      </w:r>
    </w:p>
    <w:p w:rsidR="008615CB" w:rsidRPr="00A4189A" w:rsidRDefault="008615CB" w:rsidP="008615CB">
      <w:pPr>
        <w:jc w:val="center"/>
        <w:rPr>
          <w:b/>
        </w:rPr>
      </w:pPr>
    </w:p>
    <w:tbl>
      <w:tblPr>
        <w:tblW w:w="116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75"/>
        <w:gridCol w:w="2268"/>
        <w:gridCol w:w="2268"/>
        <w:gridCol w:w="2268"/>
      </w:tblGrid>
      <w:tr w:rsidR="00A962C8" w:rsidRPr="00A4189A" w:rsidTr="001F611F">
        <w:trPr>
          <w:trHeight w:val="1938"/>
          <w:jc w:val="center"/>
        </w:trPr>
        <w:tc>
          <w:tcPr>
            <w:tcW w:w="4875" w:type="dxa"/>
          </w:tcPr>
          <w:p w:rsidR="00A962C8" w:rsidRPr="00A4189A" w:rsidRDefault="00A962C8" w:rsidP="00A962C8">
            <w:pPr>
              <w:jc w:val="center"/>
            </w:pPr>
            <w:r w:rsidRPr="00A4189A">
              <w:t>Предметы</w:t>
            </w:r>
          </w:p>
        </w:tc>
        <w:tc>
          <w:tcPr>
            <w:tcW w:w="2268" w:type="dxa"/>
          </w:tcPr>
          <w:p w:rsidR="00A962C8" w:rsidRPr="00A4189A" w:rsidRDefault="00A962C8" w:rsidP="00A962C8">
            <w:pPr>
              <w:jc w:val="center"/>
            </w:pPr>
            <w:r>
              <w:t>2020</w:t>
            </w:r>
          </w:p>
        </w:tc>
        <w:tc>
          <w:tcPr>
            <w:tcW w:w="2268" w:type="dxa"/>
          </w:tcPr>
          <w:p w:rsidR="00A962C8" w:rsidRPr="00A4189A" w:rsidRDefault="00A962C8" w:rsidP="00A962C8">
            <w:pPr>
              <w:jc w:val="center"/>
            </w:pPr>
            <w:r>
              <w:t>2021</w:t>
            </w:r>
          </w:p>
        </w:tc>
        <w:tc>
          <w:tcPr>
            <w:tcW w:w="2268" w:type="dxa"/>
          </w:tcPr>
          <w:p w:rsidR="00A962C8" w:rsidRPr="00A4189A" w:rsidRDefault="00A962C8" w:rsidP="00A962C8">
            <w:pPr>
              <w:jc w:val="center"/>
            </w:pPr>
            <w:r>
              <w:t>2022</w:t>
            </w:r>
          </w:p>
        </w:tc>
      </w:tr>
      <w:tr w:rsidR="00A962C8" w:rsidRPr="00A4189A" w:rsidTr="001F611F">
        <w:trPr>
          <w:jc w:val="center"/>
        </w:trPr>
        <w:tc>
          <w:tcPr>
            <w:tcW w:w="4875" w:type="dxa"/>
            <w:vAlign w:val="center"/>
          </w:tcPr>
          <w:p w:rsidR="00A962C8" w:rsidRPr="00A4189A" w:rsidRDefault="00A962C8" w:rsidP="00A962C8">
            <w:pPr>
              <w:shd w:val="clear" w:color="auto" w:fill="FFFFFF"/>
              <w:jc w:val="both"/>
            </w:pPr>
            <w:r w:rsidRPr="00A4189A">
              <w:rPr>
                <w:spacing w:val="-1"/>
              </w:rPr>
              <w:t>Русский язык</w:t>
            </w:r>
          </w:p>
        </w:tc>
        <w:tc>
          <w:tcPr>
            <w:tcW w:w="2268" w:type="dxa"/>
          </w:tcPr>
          <w:p w:rsidR="00A962C8" w:rsidRPr="00A4189A" w:rsidRDefault="00A962C8" w:rsidP="00A962C8">
            <w:pPr>
              <w:shd w:val="clear" w:color="auto" w:fill="FFFFFF"/>
              <w:jc w:val="center"/>
              <w:rPr>
                <w:spacing w:val="-1"/>
              </w:rPr>
            </w:pPr>
            <w:r w:rsidRPr="00A4189A">
              <w:rPr>
                <w:spacing w:val="-1"/>
              </w:rPr>
              <w:t>28</w:t>
            </w:r>
          </w:p>
        </w:tc>
        <w:tc>
          <w:tcPr>
            <w:tcW w:w="2268" w:type="dxa"/>
          </w:tcPr>
          <w:p w:rsidR="00A962C8" w:rsidRPr="00A4189A" w:rsidRDefault="00A962C8" w:rsidP="00A962C8">
            <w:pPr>
              <w:shd w:val="clear" w:color="auto" w:fill="FFFFFF"/>
              <w:jc w:val="center"/>
              <w:rPr>
                <w:spacing w:val="-1"/>
              </w:rPr>
            </w:pPr>
            <w:r>
              <w:rPr>
                <w:spacing w:val="-1"/>
              </w:rPr>
              <w:t>30</w:t>
            </w:r>
          </w:p>
        </w:tc>
        <w:tc>
          <w:tcPr>
            <w:tcW w:w="2268" w:type="dxa"/>
          </w:tcPr>
          <w:p w:rsidR="00A962C8" w:rsidRPr="00A4189A" w:rsidRDefault="00AD503E" w:rsidP="00A962C8">
            <w:pPr>
              <w:shd w:val="clear" w:color="auto" w:fill="FFFFFF"/>
              <w:jc w:val="center"/>
              <w:rPr>
                <w:spacing w:val="-1"/>
              </w:rPr>
            </w:pPr>
            <w:r>
              <w:rPr>
                <w:spacing w:val="-1"/>
              </w:rPr>
              <w:t>21</w:t>
            </w:r>
          </w:p>
        </w:tc>
      </w:tr>
      <w:tr w:rsidR="00A962C8" w:rsidRPr="00A4189A" w:rsidTr="001F611F">
        <w:trPr>
          <w:jc w:val="center"/>
        </w:trPr>
        <w:tc>
          <w:tcPr>
            <w:tcW w:w="4875" w:type="dxa"/>
            <w:vAlign w:val="center"/>
          </w:tcPr>
          <w:p w:rsidR="00A962C8" w:rsidRPr="00A4189A" w:rsidRDefault="00A962C8" w:rsidP="00A962C8">
            <w:pPr>
              <w:shd w:val="clear" w:color="auto" w:fill="FFFFFF"/>
              <w:jc w:val="both"/>
            </w:pPr>
            <w:r w:rsidRPr="00A4189A">
              <w:t>Математика (П)</w:t>
            </w:r>
          </w:p>
        </w:tc>
        <w:tc>
          <w:tcPr>
            <w:tcW w:w="2268" w:type="dxa"/>
          </w:tcPr>
          <w:p w:rsidR="00A962C8" w:rsidRPr="00A4189A" w:rsidRDefault="00A962C8" w:rsidP="00A962C8">
            <w:pPr>
              <w:shd w:val="clear" w:color="auto" w:fill="FFFFFF"/>
              <w:jc w:val="center"/>
            </w:pPr>
            <w:r w:rsidRPr="00A4189A">
              <w:t>3</w:t>
            </w:r>
          </w:p>
        </w:tc>
        <w:tc>
          <w:tcPr>
            <w:tcW w:w="2268" w:type="dxa"/>
          </w:tcPr>
          <w:p w:rsidR="00A962C8" w:rsidRPr="00A4189A" w:rsidRDefault="00A962C8" w:rsidP="00A962C8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2268" w:type="dxa"/>
          </w:tcPr>
          <w:p w:rsidR="00A962C8" w:rsidRPr="00A4189A" w:rsidRDefault="0098702E" w:rsidP="00A962C8">
            <w:pPr>
              <w:shd w:val="clear" w:color="auto" w:fill="FFFFFF"/>
              <w:jc w:val="center"/>
            </w:pPr>
            <w:r>
              <w:t>1</w:t>
            </w:r>
          </w:p>
        </w:tc>
      </w:tr>
      <w:tr w:rsidR="00A962C8" w:rsidRPr="00A4189A" w:rsidTr="001F611F">
        <w:trPr>
          <w:jc w:val="center"/>
        </w:trPr>
        <w:tc>
          <w:tcPr>
            <w:tcW w:w="4875" w:type="dxa"/>
            <w:shd w:val="clear" w:color="auto" w:fill="auto"/>
            <w:vAlign w:val="center"/>
          </w:tcPr>
          <w:p w:rsidR="00A962C8" w:rsidRPr="00A4189A" w:rsidRDefault="00A962C8" w:rsidP="00A962C8">
            <w:pPr>
              <w:shd w:val="clear" w:color="auto" w:fill="FFFFFF"/>
              <w:jc w:val="both"/>
            </w:pPr>
            <w:r w:rsidRPr="00A4189A">
              <w:rPr>
                <w:spacing w:val="-1"/>
              </w:rPr>
              <w:t>Физика</w:t>
            </w:r>
          </w:p>
        </w:tc>
        <w:tc>
          <w:tcPr>
            <w:tcW w:w="2268" w:type="dxa"/>
          </w:tcPr>
          <w:p w:rsidR="00A962C8" w:rsidRPr="00A4189A" w:rsidRDefault="00A962C8" w:rsidP="00A962C8">
            <w:pPr>
              <w:shd w:val="clear" w:color="auto" w:fill="FFFFFF"/>
              <w:jc w:val="center"/>
              <w:rPr>
                <w:spacing w:val="-1"/>
              </w:rPr>
            </w:pPr>
            <w:r w:rsidRPr="00A4189A">
              <w:rPr>
                <w:spacing w:val="-1"/>
              </w:rPr>
              <w:t>1</w:t>
            </w:r>
          </w:p>
        </w:tc>
        <w:tc>
          <w:tcPr>
            <w:tcW w:w="2268" w:type="dxa"/>
          </w:tcPr>
          <w:p w:rsidR="00A962C8" w:rsidRPr="00A4189A" w:rsidRDefault="00A962C8" w:rsidP="00A962C8">
            <w:pPr>
              <w:shd w:val="clear" w:color="auto" w:fill="FFFFFF"/>
              <w:jc w:val="center"/>
              <w:rPr>
                <w:spacing w:val="-1"/>
              </w:rPr>
            </w:pPr>
            <w:r>
              <w:rPr>
                <w:spacing w:val="-1"/>
              </w:rPr>
              <w:t>1</w:t>
            </w:r>
          </w:p>
        </w:tc>
        <w:tc>
          <w:tcPr>
            <w:tcW w:w="2268" w:type="dxa"/>
          </w:tcPr>
          <w:p w:rsidR="00A962C8" w:rsidRPr="00A4189A" w:rsidRDefault="00A639AA" w:rsidP="00A962C8">
            <w:pPr>
              <w:shd w:val="clear" w:color="auto" w:fill="FFFFFF"/>
              <w:jc w:val="center"/>
              <w:rPr>
                <w:spacing w:val="-1"/>
              </w:rPr>
            </w:pPr>
            <w:r>
              <w:rPr>
                <w:spacing w:val="-1"/>
              </w:rPr>
              <w:t>-</w:t>
            </w:r>
          </w:p>
        </w:tc>
      </w:tr>
      <w:tr w:rsidR="00A962C8" w:rsidRPr="00A4189A" w:rsidTr="001F611F">
        <w:trPr>
          <w:jc w:val="center"/>
        </w:trPr>
        <w:tc>
          <w:tcPr>
            <w:tcW w:w="4875" w:type="dxa"/>
            <w:shd w:val="clear" w:color="auto" w:fill="auto"/>
            <w:vAlign w:val="center"/>
          </w:tcPr>
          <w:p w:rsidR="00A962C8" w:rsidRPr="00A4189A" w:rsidRDefault="00A962C8" w:rsidP="00A962C8">
            <w:pPr>
              <w:shd w:val="clear" w:color="auto" w:fill="FFFFFF"/>
              <w:jc w:val="both"/>
            </w:pPr>
            <w:r w:rsidRPr="00A4189A">
              <w:rPr>
                <w:spacing w:val="-1"/>
              </w:rPr>
              <w:t>Химия</w:t>
            </w:r>
          </w:p>
        </w:tc>
        <w:tc>
          <w:tcPr>
            <w:tcW w:w="2268" w:type="dxa"/>
          </w:tcPr>
          <w:p w:rsidR="00A962C8" w:rsidRPr="00A4189A" w:rsidRDefault="00A962C8" w:rsidP="00A962C8">
            <w:pPr>
              <w:shd w:val="clear" w:color="auto" w:fill="FFFFFF"/>
              <w:jc w:val="center"/>
              <w:rPr>
                <w:spacing w:val="-1"/>
              </w:rPr>
            </w:pPr>
            <w:r w:rsidRPr="00A4189A">
              <w:rPr>
                <w:spacing w:val="-1"/>
              </w:rPr>
              <w:t>2</w:t>
            </w:r>
          </w:p>
        </w:tc>
        <w:tc>
          <w:tcPr>
            <w:tcW w:w="2268" w:type="dxa"/>
          </w:tcPr>
          <w:p w:rsidR="00A962C8" w:rsidRPr="00A4189A" w:rsidRDefault="00A962C8" w:rsidP="00A962C8">
            <w:pPr>
              <w:shd w:val="clear" w:color="auto" w:fill="FFFFFF"/>
              <w:jc w:val="center"/>
              <w:rPr>
                <w:spacing w:val="-1"/>
              </w:rPr>
            </w:pPr>
            <w:r>
              <w:rPr>
                <w:spacing w:val="-1"/>
              </w:rPr>
              <w:t>3</w:t>
            </w:r>
          </w:p>
        </w:tc>
        <w:tc>
          <w:tcPr>
            <w:tcW w:w="2268" w:type="dxa"/>
          </w:tcPr>
          <w:p w:rsidR="00A962C8" w:rsidRPr="00A4189A" w:rsidRDefault="00BB7B8C" w:rsidP="00A962C8">
            <w:pPr>
              <w:shd w:val="clear" w:color="auto" w:fill="FFFFFF"/>
              <w:jc w:val="center"/>
              <w:rPr>
                <w:spacing w:val="-1"/>
              </w:rPr>
            </w:pPr>
            <w:r>
              <w:rPr>
                <w:spacing w:val="-1"/>
              </w:rPr>
              <w:t>2</w:t>
            </w:r>
          </w:p>
        </w:tc>
      </w:tr>
      <w:tr w:rsidR="00A962C8" w:rsidRPr="00A4189A" w:rsidTr="001F611F">
        <w:trPr>
          <w:jc w:val="center"/>
        </w:trPr>
        <w:tc>
          <w:tcPr>
            <w:tcW w:w="4875" w:type="dxa"/>
            <w:vAlign w:val="center"/>
          </w:tcPr>
          <w:p w:rsidR="00A962C8" w:rsidRPr="00A4189A" w:rsidRDefault="00A962C8" w:rsidP="00A962C8">
            <w:pPr>
              <w:shd w:val="clear" w:color="auto" w:fill="FFFFFF"/>
              <w:jc w:val="both"/>
            </w:pPr>
            <w:r w:rsidRPr="00A4189A">
              <w:t>Биология</w:t>
            </w:r>
          </w:p>
        </w:tc>
        <w:tc>
          <w:tcPr>
            <w:tcW w:w="2268" w:type="dxa"/>
          </w:tcPr>
          <w:p w:rsidR="00A962C8" w:rsidRPr="00A4189A" w:rsidRDefault="00A962C8" w:rsidP="00A962C8">
            <w:pPr>
              <w:shd w:val="clear" w:color="auto" w:fill="FFFFFF"/>
              <w:jc w:val="center"/>
            </w:pPr>
            <w:r w:rsidRPr="00A4189A">
              <w:t>1</w:t>
            </w:r>
          </w:p>
        </w:tc>
        <w:tc>
          <w:tcPr>
            <w:tcW w:w="2268" w:type="dxa"/>
          </w:tcPr>
          <w:p w:rsidR="00A962C8" w:rsidRPr="00A4189A" w:rsidRDefault="00A962C8" w:rsidP="00A962C8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A962C8" w:rsidRPr="00A4189A" w:rsidRDefault="009156F0" w:rsidP="00A962C8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A962C8" w:rsidRPr="00A4189A" w:rsidTr="001F611F">
        <w:trPr>
          <w:jc w:val="center"/>
        </w:trPr>
        <w:tc>
          <w:tcPr>
            <w:tcW w:w="4875" w:type="dxa"/>
            <w:vAlign w:val="center"/>
          </w:tcPr>
          <w:p w:rsidR="00A962C8" w:rsidRPr="00A4189A" w:rsidRDefault="00A962C8" w:rsidP="00A962C8">
            <w:pPr>
              <w:shd w:val="clear" w:color="auto" w:fill="FFFFFF"/>
              <w:jc w:val="both"/>
            </w:pPr>
            <w:r w:rsidRPr="00A4189A">
              <w:rPr>
                <w:spacing w:val="-5"/>
              </w:rPr>
              <w:t>История России</w:t>
            </w:r>
          </w:p>
        </w:tc>
        <w:tc>
          <w:tcPr>
            <w:tcW w:w="2268" w:type="dxa"/>
          </w:tcPr>
          <w:p w:rsidR="00A962C8" w:rsidRPr="00A4189A" w:rsidRDefault="00A962C8" w:rsidP="00A962C8">
            <w:pPr>
              <w:shd w:val="clear" w:color="auto" w:fill="FFFFFF"/>
              <w:jc w:val="center"/>
              <w:rPr>
                <w:spacing w:val="-5"/>
              </w:rPr>
            </w:pPr>
            <w:r w:rsidRPr="00A4189A">
              <w:rPr>
                <w:spacing w:val="-5"/>
              </w:rPr>
              <w:t>2</w:t>
            </w:r>
          </w:p>
        </w:tc>
        <w:tc>
          <w:tcPr>
            <w:tcW w:w="2268" w:type="dxa"/>
          </w:tcPr>
          <w:p w:rsidR="00A962C8" w:rsidRPr="00A4189A" w:rsidRDefault="00A962C8" w:rsidP="00A962C8">
            <w:pPr>
              <w:shd w:val="clear" w:color="auto" w:fill="FFFFFF"/>
              <w:jc w:val="center"/>
              <w:rPr>
                <w:spacing w:val="-5"/>
              </w:rPr>
            </w:pPr>
            <w:r>
              <w:rPr>
                <w:spacing w:val="-5"/>
              </w:rPr>
              <w:t>2</w:t>
            </w:r>
          </w:p>
        </w:tc>
        <w:tc>
          <w:tcPr>
            <w:tcW w:w="2268" w:type="dxa"/>
          </w:tcPr>
          <w:p w:rsidR="00A962C8" w:rsidRPr="00A4189A" w:rsidRDefault="00814EE7" w:rsidP="00A962C8">
            <w:pPr>
              <w:shd w:val="clear" w:color="auto" w:fill="FFFFFF"/>
              <w:jc w:val="center"/>
              <w:rPr>
                <w:spacing w:val="-5"/>
              </w:rPr>
            </w:pPr>
            <w:r>
              <w:rPr>
                <w:spacing w:val="-5"/>
              </w:rPr>
              <w:t>4</w:t>
            </w:r>
          </w:p>
        </w:tc>
      </w:tr>
      <w:tr w:rsidR="00A962C8" w:rsidRPr="00A4189A" w:rsidTr="001F611F">
        <w:trPr>
          <w:jc w:val="center"/>
        </w:trPr>
        <w:tc>
          <w:tcPr>
            <w:tcW w:w="4875" w:type="dxa"/>
            <w:vAlign w:val="center"/>
          </w:tcPr>
          <w:p w:rsidR="00A962C8" w:rsidRPr="00A4189A" w:rsidRDefault="00A962C8" w:rsidP="00A962C8">
            <w:pPr>
              <w:shd w:val="clear" w:color="auto" w:fill="FFFFFF"/>
              <w:jc w:val="both"/>
            </w:pPr>
            <w:r w:rsidRPr="00A4189A">
              <w:rPr>
                <w:spacing w:val="-6"/>
              </w:rPr>
              <w:t>Обществознание</w:t>
            </w:r>
          </w:p>
        </w:tc>
        <w:tc>
          <w:tcPr>
            <w:tcW w:w="2268" w:type="dxa"/>
          </w:tcPr>
          <w:p w:rsidR="00A962C8" w:rsidRPr="00A4189A" w:rsidRDefault="00A962C8" w:rsidP="00A962C8">
            <w:pPr>
              <w:shd w:val="clear" w:color="auto" w:fill="FFFFFF"/>
              <w:jc w:val="center"/>
              <w:rPr>
                <w:spacing w:val="-6"/>
              </w:rPr>
            </w:pPr>
            <w:r w:rsidRPr="00A4189A">
              <w:rPr>
                <w:spacing w:val="-6"/>
              </w:rPr>
              <w:t>5</w:t>
            </w:r>
          </w:p>
        </w:tc>
        <w:tc>
          <w:tcPr>
            <w:tcW w:w="2268" w:type="dxa"/>
          </w:tcPr>
          <w:p w:rsidR="00A962C8" w:rsidRPr="00A4189A" w:rsidRDefault="00A962C8" w:rsidP="00A962C8">
            <w:pPr>
              <w:shd w:val="clear" w:color="auto" w:fill="FFFFFF"/>
              <w:jc w:val="center"/>
              <w:rPr>
                <w:spacing w:val="-6"/>
              </w:rPr>
            </w:pPr>
            <w:r>
              <w:rPr>
                <w:spacing w:val="-6"/>
              </w:rPr>
              <w:t>2</w:t>
            </w:r>
          </w:p>
        </w:tc>
        <w:tc>
          <w:tcPr>
            <w:tcW w:w="2268" w:type="dxa"/>
          </w:tcPr>
          <w:p w:rsidR="00A962C8" w:rsidRPr="00A4189A" w:rsidRDefault="00ED0008" w:rsidP="00A962C8">
            <w:pPr>
              <w:shd w:val="clear" w:color="auto" w:fill="FFFFFF"/>
              <w:jc w:val="center"/>
              <w:rPr>
                <w:spacing w:val="-6"/>
              </w:rPr>
            </w:pPr>
            <w:r>
              <w:rPr>
                <w:spacing w:val="-6"/>
              </w:rPr>
              <w:t>7</w:t>
            </w:r>
          </w:p>
        </w:tc>
      </w:tr>
      <w:tr w:rsidR="00A962C8" w:rsidRPr="00A4189A" w:rsidTr="001F611F">
        <w:trPr>
          <w:jc w:val="center"/>
        </w:trPr>
        <w:tc>
          <w:tcPr>
            <w:tcW w:w="4875" w:type="dxa"/>
            <w:vAlign w:val="center"/>
          </w:tcPr>
          <w:p w:rsidR="00A962C8" w:rsidRPr="00A4189A" w:rsidRDefault="00A962C8" w:rsidP="00A962C8">
            <w:pPr>
              <w:shd w:val="clear" w:color="auto" w:fill="FFFFFF"/>
              <w:jc w:val="both"/>
              <w:rPr>
                <w:spacing w:val="-6"/>
              </w:rPr>
            </w:pPr>
            <w:r w:rsidRPr="00A4189A">
              <w:rPr>
                <w:spacing w:val="-6"/>
              </w:rPr>
              <w:t>Информатика и ИКТ</w:t>
            </w:r>
          </w:p>
        </w:tc>
        <w:tc>
          <w:tcPr>
            <w:tcW w:w="2268" w:type="dxa"/>
          </w:tcPr>
          <w:p w:rsidR="00A962C8" w:rsidRPr="00A4189A" w:rsidRDefault="00A962C8" w:rsidP="00A962C8">
            <w:pPr>
              <w:shd w:val="clear" w:color="auto" w:fill="FFFFFF"/>
              <w:jc w:val="center"/>
              <w:rPr>
                <w:spacing w:val="-6"/>
              </w:rPr>
            </w:pPr>
          </w:p>
        </w:tc>
        <w:tc>
          <w:tcPr>
            <w:tcW w:w="2268" w:type="dxa"/>
          </w:tcPr>
          <w:p w:rsidR="00A962C8" w:rsidRPr="00A4189A" w:rsidRDefault="00A962C8" w:rsidP="00A962C8">
            <w:pPr>
              <w:shd w:val="clear" w:color="auto" w:fill="FFFFFF"/>
              <w:jc w:val="center"/>
              <w:rPr>
                <w:spacing w:val="-6"/>
              </w:rPr>
            </w:pPr>
            <w:r>
              <w:rPr>
                <w:spacing w:val="-6"/>
              </w:rPr>
              <w:t>2</w:t>
            </w:r>
          </w:p>
        </w:tc>
        <w:tc>
          <w:tcPr>
            <w:tcW w:w="2268" w:type="dxa"/>
          </w:tcPr>
          <w:p w:rsidR="00A962C8" w:rsidRPr="00A4189A" w:rsidRDefault="00BB2F7F" w:rsidP="00A962C8">
            <w:pPr>
              <w:shd w:val="clear" w:color="auto" w:fill="FFFFFF"/>
              <w:jc w:val="center"/>
              <w:rPr>
                <w:spacing w:val="-6"/>
              </w:rPr>
            </w:pPr>
            <w:r>
              <w:rPr>
                <w:spacing w:val="-6"/>
              </w:rPr>
              <w:t>3</w:t>
            </w:r>
          </w:p>
        </w:tc>
      </w:tr>
      <w:tr w:rsidR="00A962C8" w:rsidRPr="00A4189A" w:rsidTr="001F611F">
        <w:trPr>
          <w:jc w:val="center"/>
        </w:trPr>
        <w:tc>
          <w:tcPr>
            <w:tcW w:w="4875" w:type="dxa"/>
            <w:vAlign w:val="center"/>
          </w:tcPr>
          <w:p w:rsidR="00A962C8" w:rsidRPr="00A4189A" w:rsidRDefault="00A962C8" w:rsidP="00A962C8">
            <w:pPr>
              <w:shd w:val="clear" w:color="auto" w:fill="FFFFFF"/>
              <w:jc w:val="both"/>
              <w:rPr>
                <w:spacing w:val="-6"/>
              </w:rPr>
            </w:pPr>
            <w:r w:rsidRPr="00A4189A">
              <w:rPr>
                <w:spacing w:val="-6"/>
              </w:rPr>
              <w:t>География</w:t>
            </w:r>
          </w:p>
        </w:tc>
        <w:tc>
          <w:tcPr>
            <w:tcW w:w="2268" w:type="dxa"/>
          </w:tcPr>
          <w:p w:rsidR="00A962C8" w:rsidRPr="00A4189A" w:rsidRDefault="00A962C8" w:rsidP="00A962C8">
            <w:pPr>
              <w:shd w:val="clear" w:color="auto" w:fill="FFFFFF"/>
              <w:jc w:val="center"/>
              <w:rPr>
                <w:spacing w:val="-6"/>
              </w:rPr>
            </w:pPr>
            <w:r w:rsidRPr="00A4189A">
              <w:rPr>
                <w:spacing w:val="-6"/>
              </w:rPr>
              <w:t>1</w:t>
            </w:r>
          </w:p>
        </w:tc>
        <w:tc>
          <w:tcPr>
            <w:tcW w:w="2268" w:type="dxa"/>
          </w:tcPr>
          <w:p w:rsidR="00A962C8" w:rsidRPr="00A4189A" w:rsidRDefault="00A962C8" w:rsidP="00A962C8">
            <w:pPr>
              <w:shd w:val="clear" w:color="auto" w:fill="FFFFFF"/>
              <w:jc w:val="center"/>
              <w:rPr>
                <w:spacing w:val="-6"/>
              </w:rPr>
            </w:pPr>
            <w:r>
              <w:rPr>
                <w:spacing w:val="-6"/>
              </w:rPr>
              <w:t>1</w:t>
            </w:r>
          </w:p>
        </w:tc>
        <w:tc>
          <w:tcPr>
            <w:tcW w:w="2268" w:type="dxa"/>
          </w:tcPr>
          <w:p w:rsidR="00A962C8" w:rsidRPr="00A4189A" w:rsidRDefault="002043D6" w:rsidP="00A962C8">
            <w:pPr>
              <w:shd w:val="clear" w:color="auto" w:fill="FFFFFF"/>
              <w:jc w:val="center"/>
              <w:rPr>
                <w:spacing w:val="-6"/>
              </w:rPr>
            </w:pPr>
            <w:r>
              <w:rPr>
                <w:spacing w:val="-6"/>
              </w:rPr>
              <w:t>1</w:t>
            </w:r>
          </w:p>
        </w:tc>
      </w:tr>
      <w:tr w:rsidR="00A962C8" w:rsidRPr="00A4189A" w:rsidTr="001F611F">
        <w:trPr>
          <w:jc w:val="center"/>
        </w:trPr>
        <w:tc>
          <w:tcPr>
            <w:tcW w:w="4875" w:type="dxa"/>
            <w:vAlign w:val="center"/>
          </w:tcPr>
          <w:p w:rsidR="00A962C8" w:rsidRPr="00A4189A" w:rsidRDefault="00A962C8" w:rsidP="00A962C8">
            <w:pPr>
              <w:shd w:val="clear" w:color="auto" w:fill="FFFFFF"/>
              <w:jc w:val="both"/>
              <w:rPr>
                <w:spacing w:val="-6"/>
              </w:rPr>
            </w:pPr>
            <w:r w:rsidRPr="00A4189A">
              <w:rPr>
                <w:spacing w:val="-6"/>
              </w:rPr>
              <w:t>Литература</w:t>
            </w:r>
          </w:p>
        </w:tc>
        <w:tc>
          <w:tcPr>
            <w:tcW w:w="2268" w:type="dxa"/>
          </w:tcPr>
          <w:p w:rsidR="00A962C8" w:rsidRPr="00A4189A" w:rsidRDefault="00A962C8" w:rsidP="00A962C8">
            <w:pPr>
              <w:shd w:val="clear" w:color="auto" w:fill="FFFFFF"/>
              <w:jc w:val="center"/>
              <w:rPr>
                <w:spacing w:val="-6"/>
              </w:rPr>
            </w:pPr>
          </w:p>
        </w:tc>
        <w:tc>
          <w:tcPr>
            <w:tcW w:w="2268" w:type="dxa"/>
          </w:tcPr>
          <w:p w:rsidR="00A962C8" w:rsidRPr="00A4189A" w:rsidRDefault="00A962C8" w:rsidP="00A962C8">
            <w:pPr>
              <w:shd w:val="clear" w:color="auto" w:fill="FFFFFF"/>
              <w:jc w:val="center"/>
              <w:rPr>
                <w:spacing w:val="-6"/>
              </w:rPr>
            </w:pPr>
            <w:r>
              <w:rPr>
                <w:spacing w:val="-6"/>
              </w:rPr>
              <w:t>-</w:t>
            </w:r>
          </w:p>
        </w:tc>
        <w:tc>
          <w:tcPr>
            <w:tcW w:w="2268" w:type="dxa"/>
          </w:tcPr>
          <w:p w:rsidR="00A962C8" w:rsidRPr="00A4189A" w:rsidRDefault="00282A09" w:rsidP="00A962C8">
            <w:pPr>
              <w:shd w:val="clear" w:color="auto" w:fill="FFFFFF"/>
              <w:jc w:val="center"/>
              <w:rPr>
                <w:spacing w:val="-6"/>
              </w:rPr>
            </w:pPr>
            <w:r>
              <w:rPr>
                <w:spacing w:val="-6"/>
              </w:rPr>
              <w:t>-</w:t>
            </w:r>
          </w:p>
        </w:tc>
      </w:tr>
      <w:tr w:rsidR="00A962C8" w:rsidRPr="00A4189A" w:rsidTr="001F611F">
        <w:trPr>
          <w:trHeight w:val="70"/>
          <w:jc w:val="center"/>
        </w:trPr>
        <w:tc>
          <w:tcPr>
            <w:tcW w:w="4875" w:type="dxa"/>
            <w:vAlign w:val="center"/>
          </w:tcPr>
          <w:p w:rsidR="00A962C8" w:rsidRPr="00A4189A" w:rsidRDefault="00A962C8" w:rsidP="00A962C8">
            <w:pPr>
              <w:jc w:val="both"/>
            </w:pPr>
            <w:r w:rsidRPr="00A4189A">
              <w:rPr>
                <w:bCs/>
              </w:rPr>
              <w:t>Английский язык</w:t>
            </w:r>
          </w:p>
        </w:tc>
        <w:tc>
          <w:tcPr>
            <w:tcW w:w="2268" w:type="dxa"/>
          </w:tcPr>
          <w:p w:rsidR="00A962C8" w:rsidRPr="00A4189A" w:rsidRDefault="00A962C8" w:rsidP="00A962C8">
            <w:pPr>
              <w:jc w:val="center"/>
              <w:rPr>
                <w:bCs/>
              </w:rPr>
            </w:pPr>
            <w:r w:rsidRPr="00A4189A">
              <w:rPr>
                <w:bCs/>
              </w:rPr>
              <w:t>4</w:t>
            </w:r>
          </w:p>
        </w:tc>
        <w:tc>
          <w:tcPr>
            <w:tcW w:w="2268" w:type="dxa"/>
          </w:tcPr>
          <w:p w:rsidR="00A962C8" w:rsidRPr="00A4189A" w:rsidRDefault="00A962C8" w:rsidP="00A962C8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268" w:type="dxa"/>
          </w:tcPr>
          <w:p w:rsidR="00A962C8" w:rsidRPr="00A4189A" w:rsidRDefault="003F76B0" w:rsidP="00A962C8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0916D0" w:rsidRPr="00A4189A" w:rsidTr="001F611F">
        <w:trPr>
          <w:trHeight w:val="70"/>
          <w:jc w:val="center"/>
        </w:trPr>
        <w:tc>
          <w:tcPr>
            <w:tcW w:w="4875" w:type="dxa"/>
            <w:vAlign w:val="center"/>
          </w:tcPr>
          <w:p w:rsidR="000916D0" w:rsidRPr="000916D0" w:rsidRDefault="000916D0" w:rsidP="00A962C8">
            <w:pPr>
              <w:jc w:val="both"/>
              <w:rPr>
                <w:b/>
                <w:bCs/>
              </w:rPr>
            </w:pPr>
            <w:r w:rsidRPr="000916D0">
              <w:rPr>
                <w:b/>
                <w:bCs/>
              </w:rPr>
              <w:t xml:space="preserve">Всего </w:t>
            </w:r>
          </w:p>
        </w:tc>
        <w:tc>
          <w:tcPr>
            <w:tcW w:w="2268" w:type="dxa"/>
          </w:tcPr>
          <w:p w:rsidR="000916D0" w:rsidRPr="000916D0" w:rsidRDefault="009105DC" w:rsidP="00A962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</w:t>
            </w:r>
          </w:p>
        </w:tc>
        <w:tc>
          <w:tcPr>
            <w:tcW w:w="2268" w:type="dxa"/>
          </w:tcPr>
          <w:p w:rsidR="000916D0" w:rsidRPr="000916D0" w:rsidRDefault="009105DC" w:rsidP="00A962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</w:t>
            </w:r>
          </w:p>
        </w:tc>
        <w:tc>
          <w:tcPr>
            <w:tcW w:w="2268" w:type="dxa"/>
          </w:tcPr>
          <w:p w:rsidR="000916D0" w:rsidRPr="000916D0" w:rsidRDefault="00BB2F7F" w:rsidP="00A962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</w:t>
            </w:r>
          </w:p>
        </w:tc>
      </w:tr>
    </w:tbl>
    <w:p w:rsidR="008615CB" w:rsidRPr="00A4189A" w:rsidRDefault="008615CB" w:rsidP="008615CB"/>
    <w:p w:rsidR="008615CB" w:rsidRPr="00A4189A" w:rsidRDefault="008615CB" w:rsidP="00990AA6"/>
    <w:p w:rsidR="008615CB" w:rsidRPr="00A4189A" w:rsidRDefault="008615CB" w:rsidP="00990AA6"/>
    <w:p w:rsidR="008615CB" w:rsidRPr="00A4189A" w:rsidRDefault="008615CB" w:rsidP="00990AA6"/>
    <w:p w:rsidR="008615CB" w:rsidRPr="00A4189A" w:rsidRDefault="008615CB" w:rsidP="00990AA6"/>
    <w:p w:rsidR="008615CB" w:rsidRPr="00A4189A" w:rsidRDefault="008615CB" w:rsidP="00990AA6"/>
    <w:p w:rsidR="008615CB" w:rsidRPr="00A4189A" w:rsidRDefault="008615CB" w:rsidP="00990AA6"/>
    <w:p w:rsidR="008615CB" w:rsidRPr="00A4189A" w:rsidRDefault="008615CB" w:rsidP="00990AA6"/>
    <w:p w:rsidR="008615CB" w:rsidRPr="00A4189A" w:rsidRDefault="008615CB" w:rsidP="00990AA6"/>
    <w:p w:rsidR="008615CB" w:rsidRPr="00A4189A" w:rsidRDefault="008615CB" w:rsidP="00990AA6"/>
    <w:p w:rsidR="008615CB" w:rsidRPr="00A4189A" w:rsidRDefault="008615CB" w:rsidP="00990AA6"/>
    <w:p w:rsidR="008615CB" w:rsidRPr="00A4189A" w:rsidRDefault="008615CB" w:rsidP="00990AA6"/>
    <w:p w:rsidR="008615CB" w:rsidRPr="00A4189A" w:rsidRDefault="008615CB" w:rsidP="00990AA6"/>
    <w:p w:rsidR="008615CB" w:rsidRDefault="008615CB" w:rsidP="00990AA6"/>
    <w:p w:rsidR="00A962C8" w:rsidRPr="00A4189A" w:rsidRDefault="00A962C8" w:rsidP="00990AA6"/>
    <w:p w:rsidR="008615CB" w:rsidRPr="00A4189A" w:rsidRDefault="008615CB" w:rsidP="00990AA6"/>
    <w:p w:rsidR="00990AA6" w:rsidRDefault="00990AA6" w:rsidP="00B2466E">
      <w:pPr>
        <w:jc w:val="center"/>
        <w:rPr>
          <w:b/>
        </w:rPr>
      </w:pPr>
      <w:r w:rsidRPr="00A4189A">
        <w:rPr>
          <w:b/>
        </w:rPr>
        <w:t>2.</w:t>
      </w:r>
      <w:r w:rsidR="00AB1D17" w:rsidRPr="00A4189A">
        <w:rPr>
          <w:b/>
        </w:rPr>
        <w:t>7</w:t>
      </w:r>
      <w:r w:rsidRPr="00A4189A">
        <w:rPr>
          <w:b/>
        </w:rPr>
        <w:t>. Информация о количестве участников ЕГЭ, имеющих результат ниже допустимых минимальных баллов по предметам</w:t>
      </w:r>
    </w:p>
    <w:p w:rsidR="00F815B6" w:rsidRPr="00A4189A" w:rsidRDefault="00F815B6" w:rsidP="00B2466E">
      <w:pPr>
        <w:jc w:val="center"/>
        <w:rPr>
          <w:b/>
        </w:rPr>
      </w:pPr>
    </w:p>
    <w:tbl>
      <w:tblPr>
        <w:tblW w:w="153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8"/>
        <w:gridCol w:w="1619"/>
        <w:gridCol w:w="567"/>
        <w:gridCol w:w="562"/>
        <w:gridCol w:w="606"/>
        <w:gridCol w:w="533"/>
        <w:gridCol w:w="459"/>
        <w:gridCol w:w="547"/>
        <w:gridCol w:w="434"/>
        <w:gridCol w:w="500"/>
        <w:gridCol w:w="492"/>
        <w:gridCol w:w="500"/>
        <w:gridCol w:w="492"/>
        <w:gridCol w:w="500"/>
        <w:gridCol w:w="492"/>
        <w:gridCol w:w="501"/>
        <w:gridCol w:w="492"/>
        <w:gridCol w:w="500"/>
        <w:gridCol w:w="492"/>
        <w:gridCol w:w="425"/>
        <w:gridCol w:w="576"/>
        <w:gridCol w:w="425"/>
        <w:gridCol w:w="558"/>
        <w:gridCol w:w="426"/>
        <w:gridCol w:w="567"/>
        <w:gridCol w:w="500"/>
        <w:gridCol w:w="492"/>
        <w:gridCol w:w="567"/>
      </w:tblGrid>
      <w:tr w:rsidR="00ED6724" w:rsidRPr="00A4189A" w:rsidTr="00342C51">
        <w:trPr>
          <w:cantSplit/>
          <w:trHeight w:val="2091"/>
          <w:jc w:val="center"/>
        </w:trPr>
        <w:tc>
          <w:tcPr>
            <w:tcW w:w="508" w:type="dxa"/>
            <w:vMerge w:val="restart"/>
          </w:tcPr>
          <w:p w:rsidR="00ED6724" w:rsidRPr="00A4189A" w:rsidRDefault="004E0A39" w:rsidP="00290982">
            <w:pPr>
              <w:jc w:val="both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>№ п/п</w:t>
            </w:r>
          </w:p>
        </w:tc>
        <w:tc>
          <w:tcPr>
            <w:tcW w:w="1619" w:type="dxa"/>
            <w:vMerge w:val="restart"/>
          </w:tcPr>
          <w:p w:rsidR="00ED6724" w:rsidRPr="00A4189A" w:rsidRDefault="00ED6724" w:rsidP="00290982">
            <w:pPr>
              <w:jc w:val="both"/>
              <w:rPr>
                <w:b/>
                <w:sz w:val="16"/>
                <w:szCs w:val="16"/>
              </w:rPr>
            </w:pPr>
            <w:r w:rsidRPr="00A4189A">
              <w:rPr>
                <w:b/>
                <w:sz w:val="16"/>
                <w:szCs w:val="16"/>
              </w:rPr>
              <w:t>Наименование ОУ</w:t>
            </w:r>
          </w:p>
        </w:tc>
        <w:tc>
          <w:tcPr>
            <w:tcW w:w="567" w:type="dxa"/>
            <w:vMerge w:val="restart"/>
            <w:vAlign w:val="center"/>
          </w:tcPr>
          <w:p w:rsidR="00ED6724" w:rsidRPr="00A4189A" w:rsidRDefault="00ED6724" w:rsidP="00990AA6">
            <w:pPr>
              <w:jc w:val="center"/>
              <w:rPr>
                <w:b/>
                <w:sz w:val="16"/>
                <w:szCs w:val="16"/>
              </w:rPr>
            </w:pPr>
            <w:r w:rsidRPr="00A4189A">
              <w:rPr>
                <w:b/>
                <w:sz w:val="16"/>
                <w:szCs w:val="16"/>
              </w:rPr>
              <w:t>количество выпускников</w:t>
            </w:r>
          </w:p>
        </w:tc>
        <w:tc>
          <w:tcPr>
            <w:tcW w:w="1168" w:type="dxa"/>
            <w:gridSpan w:val="2"/>
            <w:textDirection w:val="btLr"/>
            <w:vAlign w:val="center"/>
          </w:tcPr>
          <w:p w:rsidR="00ED6724" w:rsidRPr="00A4189A" w:rsidRDefault="00ED6724" w:rsidP="00990AA6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A4189A">
              <w:rPr>
                <w:b/>
                <w:spacing w:val="-1"/>
                <w:sz w:val="16"/>
                <w:szCs w:val="16"/>
              </w:rPr>
              <w:t>Русский язык</w:t>
            </w:r>
          </w:p>
        </w:tc>
        <w:tc>
          <w:tcPr>
            <w:tcW w:w="992" w:type="dxa"/>
            <w:gridSpan w:val="2"/>
            <w:textDirection w:val="btLr"/>
            <w:vAlign w:val="center"/>
          </w:tcPr>
          <w:p w:rsidR="00ED6724" w:rsidRPr="00A4189A" w:rsidRDefault="00ED6724" w:rsidP="00990AA6">
            <w:pPr>
              <w:ind w:left="113" w:right="113"/>
              <w:jc w:val="center"/>
              <w:rPr>
                <w:b/>
                <w:spacing w:val="-1"/>
                <w:sz w:val="16"/>
                <w:szCs w:val="16"/>
              </w:rPr>
            </w:pPr>
            <w:r w:rsidRPr="00A4189A">
              <w:rPr>
                <w:b/>
                <w:sz w:val="16"/>
                <w:szCs w:val="16"/>
              </w:rPr>
              <w:t>Математика (П)</w:t>
            </w:r>
          </w:p>
        </w:tc>
        <w:tc>
          <w:tcPr>
            <w:tcW w:w="981" w:type="dxa"/>
            <w:gridSpan w:val="2"/>
            <w:textDirection w:val="btLr"/>
            <w:vAlign w:val="center"/>
          </w:tcPr>
          <w:p w:rsidR="00ED6724" w:rsidRPr="00A4189A" w:rsidRDefault="00ED6724" w:rsidP="00990AA6">
            <w:pPr>
              <w:ind w:left="113" w:right="113"/>
              <w:jc w:val="center"/>
              <w:rPr>
                <w:b/>
                <w:spacing w:val="-1"/>
                <w:sz w:val="16"/>
                <w:szCs w:val="16"/>
              </w:rPr>
            </w:pPr>
            <w:r w:rsidRPr="00A4189A">
              <w:rPr>
                <w:b/>
                <w:spacing w:val="-1"/>
                <w:sz w:val="16"/>
                <w:szCs w:val="16"/>
              </w:rPr>
              <w:t>Математика (Б)</w:t>
            </w:r>
          </w:p>
        </w:tc>
        <w:tc>
          <w:tcPr>
            <w:tcW w:w="992" w:type="dxa"/>
            <w:gridSpan w:val="2"/>
            <w:textDirection w:val="btLr"/>
            <w:vAlign w:val="center"/>
          </w:tcPr>
          <w:p w:rsidR="00ED6724" w:rsidRPr="00A4189A" w:rsidRDefault="00ED6724" w:rsidP="00990AA6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A4189A">
              <w:rPr>
                <w:b/>
                <w:spacing w:val="-1"/>
                <w:sz w:val="16"/>
                <w:szCs w:val="16"/>
              </w:rPr>
              <w:t>Химия</w:t>
            </w:r>
          </w:p>
        </w:tc>
        <w:tc>
          <w:tcPr>
            <w:tcW w:w="992" w:type="dxa"/>
            <w:gridSpan w:val="2"/>
            <w:textDirection w:val="btLr"/>
            <w:vAlign w:val="center"/>
          </w:tcPr>
          <w:p w:rsidR="00ED6724" w:rsidRPr="00A4189A" w:rsidRDefault="00ED6724" w:rsidP="00990AA6">
            <w:pPr>
              <w:ind w:left="113" w:right="113"/>
              <w:jc w:val="center"/>
              <w:rPr>
                <w:b/>
                <w:spacing w:val="-5"/>
                <w:sz w:val="16"/>
                <w:szCs w:val="16"/>
              </w:rPr>
            </w:pPr>
            <w:r w:rsidRPr="00A4189A">
              <w:rPr>
                <w:b/>
                <w:sz w:val="16"/>
                <w:szCs w:val="16"/>
              </w:rPr>
              <w:t>Биология</w:t>
            </w:r>
          </w:p>
        </w:tc>
        <w:tc>
          <w:tcPr>
            <w:tcW w:w="992" w:type="dxa"/>
            <w:gridSpan w:val="2"/>
            <w:textDirection w:val="btLr"/>
            <w:vAlign w:val="center"/>
          </w:tcPr>
          <w:p w:rsidR="00ED6724" w:rsidRPr="00A4189A" w:rsidRDefault="00ED6724" w:rsidP="00BC135A">
            <w:pPr>
              <w:ind w:left="113" w:right="113"/>
              <w:jc w:val="center"/>
              <w:rPr>
                <w:b/>
                <w:spacing w:val="-6"/>
                <w:sz w:val="16"/>
                <w:szCs w:val="16"/>
              </w:rPr>
            </w:pPr>
            <w:r w:rsidRPr="00A4189A">
              <w:rPr>
                <w:b/>
                <w:spacing w:val="-5"/>
                <w:sz w:val="16"/>
                <w:szCs w:val="16"/>
              </w:rPr>
              <w:t xml:space="preserve">История </w:t>
            </w:r>
          </w:p>
        </w:tc>
        <w:tc>
          <w:tcPr>
            <w:tcW w:w="993" w:type="dxa"/>
            <w:gridSpan w:val="2"/>
            <w:textDirection w:val="btLr"/>
            <w:vAlign w:val="center"/>
          </w:tcPr>
          <w:p w:rsidR="00ED6724" w:rsidRPr="00A4189A" w:rsidRDefault="00ED6724" w:rsidP="00990AA6">
            <w:pPr>
              <w:ind w:left="113" w:right="113"/>
              <w:jc w:val="center"/>
              <w:rPr>
                <w:b/>
                <w:spacing w:val="-6"/>
                <w:sz w:val="16"/>
                <w:szCs w:val="16"/>
              </w:rPr>
            </w:pPr>
            <w:r w:rsidRPr="00A4189A">
              <w:rPr>
                <w:b/>
                <w:spacing w:val="-6"/>
                <w:sz w:val="16"/>
                <w:szCs w:val="16"/>
              </w:rPr>
              <w:t>Обществознание</w:t>
            </w:r>
          </w:p>
        </w:tc>
        <w:tc>
          <w:tcPr>
            <w:tcW w:w="992" w:type="dxa"/>
            <w:gridSpan w:val="2"/>
            <w:textDirection w:val="btLr"/>
            <w:vAlign w:val="center"/>
          </w:tcPr>
          <w:p w:rsidR="00ED6724" w:rsidRPr="00A4189A" w:rsidRDefault="00ED6724" w:rsidP="00990AA6">
            <w:pPr>
              <w:ind w:left="113" w:right="113"/>
              <w:jc w:val="center"/>
              <w:rPr>
                <w:b/>
                <w:spacing w:val="-6"/>
                <w:sz w:val="16"/>
                <w:szCs w:val="16"/>
              </w:rPr>
            </w:pPr>
            <w:r w:rsidRPr="00A4189A">
              <w:rPr>
                <w:b/>
                <w:spacing w:val="-6"/>
                <w:sz w:val="16"/>
                <w:szCs w:val="16"/>
              </w:rPr>
              <w:t>Информатика и ИКТ</w:t>
            </w:r>
          </w:p>
        </w:tc>
        <w:tc>
          <w:tcPr>
            <w:tcW w:w="1001" w:type="dxa"/>
            <w:gridSpan w:val="2"/>
            <w:textDirection w:val="btLr"/>
            <w:vAlign w:val="center"/>
          </w:tcPr>
          <w:p w:rsidR="00ED6724" w:rsidRPr="00A4189A" w:rsidRDefault="00ED6724" w:rsidP="00990AA6">
            <w:pPr>
              <w:ind w:left="113" w:right="113"/>
              <w:jc w:val="center"/>
              <w:rPr>
                <w:b/>
                <w:spacing w:val="-6"/>
                <w:sz w:val="16"/>
                <w:szCs w:val="16"/>
              </w:rPr>
            </w:pPr>
            <w:r w:rsidRPr="00A4189A">
              <w:rPr>
                <w:b/>
                <w:spacing w:val="-6"/>
                <w:sz w:val="16"/>
                <w:szCs w:val="16"/>
              </w:rPr>
              <w:t>География</w:t>
            </w:r>
          </w:p>
        </w:tc>
        <w:tc>
          <w:tcPr>
            <w:tcW w:w="983" w:type="dxa"/>
            <w:gridSpan w:val="2"/>
            <w:textDirection w:val="btLr"/>
            <w:vAlign w:val="center"/>
          </w:tcPr>
          <w:p w:rsidR="00ED6724" w:rsidRPr="00A4189A" w:rsidRDefault="00ED6724" w:rsidP="00990AA6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A4189A">
              <w:rPr>
                <w:b/>
                <w:spacing w:val="-6"/>
                <w:sz w:val="16"/>
                <w:szCs w:val="16"/>
              </w:rPr>
              <w:t>Литература</w:t>
            </w:r>
          </w:p>
        </w:tc>
        <w:tc>
          <w:tcPr>
            <w:tcW w:w="993" w:type="dxa"/>
            <w:gridSpan w:val="2"/>
            <w:textDirection w:val="btLr"/>
            <w:vAlign w:val="center"/>
          </w:tcPr>
          <w:p w:rsidR="00ED6724" w:rsidRPr="00A4189A" w:rsidRDefault="00ED6724" w:rsidP="00990AA6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A4189A">
              <w:rPr>
                <w:b/>
                <w:bCs/>
                <w:sz w:val="16"/>
                <w:szCs w:val="16"/>
              </w:rPr>
              <w:t>Английский язык</w:t>
            </w:r>
          </w:p>
        </w:tc>
        <w:tc>
          <w:tcPr>
            <w:tcW w:w="992" w:type="dxa"/>
            <w:gridSpan w:val="2"/>
            <w:textDirection w:val="btLr"/>
            <w:vAlign w:val="center"/>
          </w:tcPr>
          <w:p w:rsidR="00ED6724" w:rsidRPr="00A4189A" w:rsidRDefault="00ED6724" w:rsidP="00990AA6">
            <w:pPr>
              <w:ind w:left="113" w:right="113"/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A4189A">
              <w:rPr>
                <w:b/>
                <w:bCs/>
                <w:sz w:val="16"/>
                <w:szCs w:val="16"/>
                <w:lang w:val="tt-RU"/>
              </w:rPr>
              <w:t xml:space="preserve">Физика </w:t>
            </w:r>
          </w:p>
        </w:tc>
        <w:tc>
          <w:tcPr>
            <w:tcW w:w="567" w:type="dxa"/>
            <w:textDirection w:val="btLr"/>
          </w:tcPr>
          <w:p w:rsidR="00ED6724" w:rsidRPr="00A4189A" w:rsidRDefault="00ED6724" w:rsidP="00C54443">
            <w:pPr>
              <w:ind w:left="113" w:right="113"/>
              <w:rPr>
                <w:b/>
                <w:bCs/>
                <w:sz w:val="16"/>
                <w:szCs w:val="16"/>
                <w:lang w:val="tt-RU"/>
              </w:rPr>
            </w:pPr>
            <w:r w:rsidRPr="00A4189A">
              <w:rPr>
                <w:b/>
                <w:bCs/>
                <w:sz w:val="16"/>
                <w:szCs w:val="16"/>
                <w:lang w:val="tt-RU"/>
              </w:rPr>
              <w:t>Количество выпскников, получивших аттестат</w:t>
            </w:r>
          </w:p>
        </w:tc>
      </w:tr>
      <w:tr w:rsidR="00ED6724" w:rsidRPr="00A4189A" w:rsidTr="004C0FB6">
        <w:trPr>
          <w:jc w:val="center"/>
        </w:trPr>
        <w:tc>
          <w:tcPr>
            <w:tcW w:w="508" w:type="dxa"/>
            <w:vMerge/>
          </w:tcPr>
          <w:p w:rsidR="00ED6724" w:rsidRPr="00A4189A" w:rsidRDefault="00ED6724" w:rsidP="00290982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619" w:type="dxa"/>
            <w:vMerge/>
          </w:tcPr>
          <w:p w:rsidR="00ED6724" w:rsidRPr="00A4189A" w:rsidRDefault="00ED6724" w:rsidP="00290982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ED6724" w:rsidRPr="00A4189A" w:rsidRDefault="00ED6724" w:rsidP="005E0372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62" w:type="dxa"/>
            <w:vAlign w:val="center"/>
          </w:tcPr>
          <w:p w:rsidR="00ED6724" w:rsidRPr="00A4189A" w:rsidRDefault="00ED6724" w:rsidP="00F729D4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>Кол-во выпускников</w:t>
            </w:r>
            <w:r w:rsidR="00F729D4">
              <w:rPr>
                <w:sz w:val="16"/>
                <w:szCs w:val="16"/>
              </w:rPr>
              <w:t>,</w:t>
            </w:r>
            <w:r w:rsidRPr="00A4189A">
              <w:rPr>
                <w:sz w:val="16"/>
                <w:szCs w:val="16"/>
              </w:rPr>
              <w:t xml:space="preserve"> чел</w:t>
            </w:r>
          </w:p>
        </w:tc>
        <w:tc>
          <w:tcPr>
            <w:tcW w:w="606" w:type="dxa"/>
            <w:vAlign w:val="center"/>
          </w:tcPr>
          <w:p w:rsidR="00ED6724" w:rsidRPr="00A4189A" w:rsidRDefault="00ED6724" w:rsidP="00B718CE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 xml:space="preserve">Число выпускников, результаты которых ниже </w:t>
            </w:r>
            <w:proofErr w:type="spellStart"/>
            <w:r w:rsidRPr="00A4189A">
              <w:rPr>
                <w:sz w:val="16"/>
                <w:szCs w:val="16"/>
              </w:rPr>
              <w:t>мин.порога</w:t>
            </w:r>
            <w:proofErr w:type="spellEnd"/>
          </w:p>
        </w:tc>
        <w:tc>
          <w:tcPr>
            <w:tcW w:w="533" w:type="dxa"/>
            <w:vAlign w:val="center"/>
          </w:tcPr>
          <w:p w:rsidR="00ED6724" w:rsidRPr="00A4189A" w:rsidRDefault="00ED6724" w:rsidP="00B718CE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>Кол-во выпускников, чел</w:t>
            </w:r>
          </w:p>
        </w:tc>
        <w:tc>
          <w:tcPr>
            <w:tcW w:w="459" w:type="dxa"/>
            <w:vAlign w:val="center"/>
          </w:tcPr>
          <w:p w:rsidR="00ED6724" w:rsidRPr="00A4189A" w:rsidRDefault="00ED6724" w:rsidP="00B718CE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 xml:space="preserve">Число выпускников, результаты которых ниже </w:t>
            </w:r>
            <w:proofErr w:type="spellStart"/>
            <w:r w:rsidRPr="00A4189A">
              <w:rPr>
                <w:sz w:val="16"/>
                <w:szCs w:val="16"/>
              </w:rPr>
              <w:t>мин.порога</w:t>
            </w:r>
            <w:proofErr w:type="spellEnd"/>
          </w:p>
        </w:tc>
        <w:tc>
          <w:tcPr>
            <w:tcW w:w="547" w:type="dxa"/>
            <w:vAlign w:val="center"/>
          </w:tcPr>
          <w:p w:rsidR="00ED6724" w:rsidRPr="00A4189A" w:rsidRDefault="00ED6724" w:rsidP="00B718CE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>Кол-во выпускников, чел</w:t>
            </w:r>
          </w:p>
        </w:tc>
        <w:tc>
          <w:tcPr>
            <w:tcW w:w="434" w:type="dxa"/>
            <w:vAlign w:val="center"/>
          </w:tcPr>
          <w:p w:rsidR="00ED6724" w:rsidRPr="00A4189A" w:rsidRDefault="00ED6724" w:rsidP="00B718CE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 xml:space="preserve">Число выпускников, результаты которых ниже </w:t>
            </w:r>
            <w:proofErr w:type="spellStart"/>
            <w:r w:rsidRPr="00A4189A">
              <w:rPr>
                <w:sz w:val="16"/>
                <w:szCs w:val="16"/>
              </w:rPr>
              <w:t>мин.порога</w:t>
            </w:r>
            <w:proofErr w:type="spellEnd"/>
          </w:p>
        </w:tc>
        <w:tc>
          <w:tcPr>
            <w:tcW w:w="500" w:type="dxa"/>
            <w:vAlign w:val="center"/>
          </w:tcPr>
          <w:p w:rsidR="00ED6724" w:rsidRPr="00A4189A" w:rsidRDefault="00ED6724" w:rsidP="00B718CE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>Кол-во выпускников, чел</w:t>
            </w:r>
          </w:p>
        </w:tc>
        <w:tc>
          <w:tcPr>
            <w:tcW w:w="492" w:type="dxa"/>
            <w:vAlign w:val="center"/>
          </w:tcPr>
          <w:p w:rsidR="00ED6724" w:rsidRPr="00A4189A" w:rsidRDefault="00ED6724" w:rsidP="00B718CE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 xml:space="preserve">Число выпускников, результаты которых ниже </w:t>
            </w:r>
            <w:proofErr w:type="spellStart"/>
            <w:r w:rsidRPr="00A4189A">
              <w:rPr>
                <w:sz w:val="16"/>
                <w:szCs w:val="16"/>
              </w:rPr>
              <w:t>мин.порога</w:t>
            </w:r>
            <w:proofErr w:type="spellEnd"/>
          </w:p>
        </w:tc>
        <w:tc>
          <w:tcPr>
            <w:tcW w:w="500" w:type="dxa"/>
            <w:vAlign w:val="center"/>
          </w:tcPr>
          <w:p w:rsidR="00ED6724" w:rsidRPr="00A4189A" w:rsidRDefault="00ED6724" w:rsidP="00B718CE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>Кол-во выпускников, чел</w:t>
            </w:r>
          </w:p>
        </w:tc>
        <w:tc>
          <w:tcPr>
            <w:tcW w:w="492" w:type="dxa"/>
            <w:vAlign w:val="center"/>
          </w:tcPr>
          <w:p w:rsidR="00ED6724" w:rsidRPr="00A4189A" w:rsidRDefault="00ED6724" w:rsidP="00B718CE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 xml:space="preserve">Число выпускников, результаты которых ниже </w:t>
            </w:r>
            <w:proofErr w:type="spellStart"/>
            <w:r w:rsidRPr="00A4189A">
              <w:rPr>
                <w:sz w:val="16"/>
                <w:szCs w:val="16"/>
              </w:rPr>
              <w:t>мин.порога</w:t>
            </w:r>
            <w:proofErr w:type="spellEnd"/>
          </w:p>
        </w:tc>
        <w:tc>
          <w:tcPr>
            <w:tcW w:w="500" w:type="dxa"/>
            <w:vAlign w:val="center"/>
          </w:tcPr>
          <w:p w:rsidR="00ED6724" w:rsidRPr="00A4189A" w:rsidRDefault="00ED6724" w:rsidP="00B718CE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>Кл-во выпускников, чел</w:t>
            </w:r>
          </w:p>
        </w:tc>
        <w:tc>
          <w:tcPr>
            <w:tcW w:w="492" w:type="dxa"/>
            <w:vAlign w:val="center"/>
          </w:tcPr>
          <w:p w:rsidR="00ED6724" w:rsidRPr="00A4189A" w:rsidRDefault="00ED6724" w:rsidP="00B718CE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 xml:space="preserve">Число выпускников, результаты которых ниже </w:t>
            </w:r>
            <w:proofErr w:type="spellStart"/>
            <w:r w:rsidRPr="00A4189A">
              <w:rPr>
                <w:sz w:val="16"/>
                <w:szCs w:val="16"/>
              </w:rPr>
              <w:t>мин.порога</w:t>
            </w:r>
            <w:proofErr w:type="spellEnd"/>
          </w:p>
        </w:tc>
        <w:tc>
          <w:tcPr>
            <w:tcW w:w="501" w:type="dxa"/>
            <w:vAlign w:val="center"/>
          </w:tcPr>
          <w:p w:rsidR="00ED6724" w:rsidRPr="00A4189A" w:rsidRDefault="00ED6724" w:rsidP="00B718CE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>Кол-во выпускников, чел</w:t>
            </w:r>
          </w:p>
        </w:tc>
        <w:tc>
          <w:tcPr>
            <w:tcW w:w="492" w:type="dxa"/>
            <w:vAlign w:val="center"/>
          </w:tcPr>
          <w:p w:rsidR="00ED6724" w:rsidRPr="00A4189A" w:rsidRDefault="00ED6724" w:rsidP="00B718CE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 xml:space="preserve">Число выпускников, результаты которых ниже </w:t>
            </w:r>
            <w:proofErr w:type="spellStart"/>
            <w:r w:rsidRPr="00A4189A">
              <w:rPr>
                <w:sz w:val="16"/>
                <w:szCs w:val="16"/>
              </w:rPr>
              <w:t>мин.порога</w:t>
            </w:r>
            <w:proofErr w:type="spellEnd"/>
          </w:p>
        </w:tc>
        <w:tc>
          <w:tcPr>
            <w:tcW w:w="500" w:type="dxa"/>
            <w:vAlign w:val="center"/>
          </w:tcPr>
          <w:p w:rsidR="00ED6724" w:rsidRPr="00A4189A" w:rsidRDefault="00ED6724" w:rsidP="00B718CE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>Кол-во выпускников, чел</w:t>
            </w:r>
          </w:p>
        </w:tc>
        <w:tc>
          <w:tcPr>
            <w:tcW w:w="492" w:type="dxa"/>
            <w:vAlign w:val="center"/>
          </w:tcPr>
          <w:p w:rsidR="00ED6724" w:rsidRPr="00A4189A" w:rsidRDefault="00ED6724" w:rsidP="00B718CE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 xml:space="preserve">Число выпускников, результаты которых ниже </w:t>
            </w:r>
            <w:proofErr w:type="spellStart"/>
            <w:r w:rsidRPr="00A4189A">
              <w:rPr>
                <w:sz w:val="16"/>
                <w:szCs w:val="16"/>
              </w:rPr>
              <w:t>мин.порога</w:t>
            </w:r>
            <w:proofErr w:type="spellEnd"/>
          </w:p>
        </w:tc>
        <w:tc>
          <w:tcPr>
            <w:tcW w:w="425" w:type="dxa"/>
            <w:vAlign w:val="center"/>
          </w:tcPr>
          <w:p w:rsidR="00ED6724" w:rsidRPr="00A4189A" w:rsidRDefault="00ED6724" w:rsidP="00B718CE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>Кол-во выпускников, чел</w:t>
            </w:r>
          </w:p>
        </w:tc>
        <w:tc>
          <w:tcPr>
            <w:tcW w:w="576" w:type="dxa"/>
            <w:vAlign w:val="center"/>
          </w:tcPr>
          <w:p w:rsidR="00ED6724" w:rsidRPr="00A4189A" w:rsidRDefault="00ED6724" w:rsidP="00B718CE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 xml:space="preserve">Число выпускников, результаты которых ниже </w:t>
            </w:r>
            <w:proofErr w:type="spellStart"/>
            <w:r w:rsidRPr="00A4189A">
              <w:rPr>
                <w:sz w:val="16"/>
                <w:szCs w:val="16"/>
              </w:rPr>
              <w:t>мин.порога</w:t>
            </w:r>
            <w:proofErr w:type="spellEnd"/>
          </w:p>
        </w:tc>
        <w:tc>
          <w:tcPr>
            <w:tcW w:w="425" w:type="dxa"/>
            <w:vAlign w:val="center"/>
          </w:tcPr>
          <w:p w:rsidR="00ED6724" w:rsidRPr="00A4189A" w:rsidRDefault="00ED6724" w:rsidP="00B718CE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>Кол-во выпускников, чел</w:t>
            </w:r>
          </w:p>
        </w:tc>
        <w:tc>
          <w:tcPr>
            <w:tcW w:w="558" w:type="dxa"/>
            <w:vAlign w:val="center"/>
          </w:tcPr>
          <w:p w:rsidR="00ED6724" w:rsidRPr="00A4189A" w:rsidRDefault="00ED6724" w:rsidP="00B718CE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 xml:space="preserve">Число выпускников, результаты которых ниже </w:t>
            </w:r>
            <w:proofErr w:type="spellStart"/>
            <w:r w:rsidRPr="00A4189A">
              <w:rPr>
                <w:sz w:val="16"/>
                <w:szCs w:val="16"/>
              </w:rPr>
              <w:t>мин.порога</w:t>
            </w:r>
            <w:proofErr w:type="spellEnd"/>
          </w:p>
        </w:tc>
        <w:tc>
          <w:tcPr>
            <w:tcW w:w="426" w:type="dxa"/>
            <w:vAlign w:val="center"/>
          </w:tcPr>
          <w:p w:rsidR="00ED6724" w:rsidRPr="00A4189A" w:rsidRDefault="00ED6724" w:rsidP="00B718CE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>Кол-во выпускников, чел</w:t>
            </w:r>
          </w:p>
        </w:tc>
        <w:tc>
          <w:tcPr>
            <w:tcW w:w="567" w:type="dxa"/>
            <w:vAlign w:val="center"/>
          </w:tcPr>
          <w:p w:rsidR="00ED6724" w:rsidRPr="00A4189A" w:rsidRDefault="00ED6724" w:rsidP="00B718CE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 xml:space="preserve">Число выпускников, результаты которых ниже </w:t>
            </w:r>
            <w:proofErr w:type="spellStart"/>
            <w:r w:rsidRPr="00A4189A">
              <w:rPr>
                <w:sz w:val="16"/>
                <w:szCs w:val="16"/>
              </w:rPr>
              <w:t>мин.порога</w:t>
            </w:r>
            <w:proofErr w:type="spellEnd"/>
          </w:p>
        </w:tc>
        <w:tc>
          <w:tcPr>
            <w:tcW w:w="500" w:type="dxa"/>
            <w:vAlign w:val="center"/>
          </w:tcPr>
          <w:p w:rsidR="00ED6724" w:rsidRPr="00A4189A" w:rsidRDefault="00ED6724" w:rsidP="00B718CE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>Кол-во выпускников, чел</w:t>
            </w:r>
          </w:p>
        </w:tc>
        <w:tc>
          <w:tcPr>
            <w:tcW w:w="492" w:type="dxa"/>
            <w:vAlign w:val="center"/>
          </w:tcPr>
          <w:p w:rsidR="00ED6724" w:rsidRPr="00A4189A" w:rsidRDefault="00ED6724" w:rsidP="00B718CE">
            <w:pPr>
              <w:jc w:val="center"/>
              <w:rPr>
                <w:sz w:val="16"/>
                <w:szCs w:val="16"/>
              </w:rPr>
            </w:pPr>
            <w:r w:rsidRPr="00A4189A">
              <w:rPr>
                <w:sz w:val="16"/>
                <w:szCs w:val="16"/>
              </w:rPr>
              <w:t xml:space="preserve">Число выпускников, результаты которых ниже </w:t>
            </w:r>
            <w:proofErr w:type="spellStart"/>
            <w:r w:rsidRPr="00A4189A">
              <w:rPr>
                <w:sz w:val="16"/>
                <w:szCs w:val="16"/>
              </w:rPr>
              <w:t>мин.порога</w:t>
            </w:r>
            <w:proofErr w:type="spellEnd"/>
          </w:p>
        </w:tc>
        <w:tc>
          <w:tcPr>
            <w:tcW w:w="567" w:type="dxa"/>
          </w:tcPr>
          <w:p w:rsidR="00ED6724" w:rsidRPr="00A4189A" w:rsidRDefault="00ED6724" w:rsidP="00290982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2826E6" w:rsidRPr="00A4189A" w:rsidTr="000C2E06">
        <w:trPr>
          <w:trHeight w:val="70"/>
          <w:jc w:val="center"/>
        </w:trPr>
        <w:tc>
          <w:tcPr>
            <w:tcW w:w="508" w:type="dxa"/>
          </w:tcPr>
          <w:p w:rsidR="002826E6" w:rsidRPr="00A4189A" w:rsidRDefault="002826E6" w:rsidP="002826E6">
            <w:pPr>
              <w:jc w:val="both"/>
              <w:rPr>
                <w:b/>
                <w:sz w:val="18"/>
                <w:szCs w:val="18"/>
              </w:rPr>
            </w:pPr>
            <w:r w:rsidRPr="00A4189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619" w:type="dxa"/>
          </w:tcPr>
          <w:p w:rsidR="002826E6" w:rsidRPr="00A4189A" w:rsidRDefault="002826E6" w:rsidP="002826E6">
            <w:pPr>
              <w:jc w:val="both"/>
              <w:rPr>
                <w:sz w:val="18"/>
                <w:szCs w:val="18"/>
              </w:rPr>
            </w:pPr>
            <w:r w:rsidRPr="00A4189A">
              <w:rPr>
                <w:sz w:val="18"/>
                <w:szCs w:val="18"/>
              </w:rPr>
              <w:t>МБОУ «</w:t>
            </w:r>
            <w:proofErr w:type="spellStart"/>
            <w:r w:rsidRPr="00A4189A">
              <w:rPr>
                <w:sz w:val="18"/>
                <w:szCs w:val="18"/>
              </w:rPr>
              <w:t>Тетюшская</w:t>
            </w:r>
            <w:proofErr w:type="spellEnd"/>
            <w:r w:rsidRPr="00A4189A">
              <w:rPr>
                <w:sz w:val="18"/>
                <w:szCs w:val="18"/>
              </w:rPr>
              <w:t xml:space="preserve"> средняя общеобразовательная школа №1 им. Ханжина П.С.» </w:t>
            </w:r>
          </w:p>
        </w:tc>
        <w:tc>
          <w:tcPr>
            <w:tcW w:w="567" w:type="dxa"/>
          </w:tcPr>
          <w:p w:rsidR="002826E6" w:rsidRPr="004E385B" w:rsidRDefault="00192E30" w:rsidP="002826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562" w:type="dxa"/>
          </w:tcPr>
          <w:p w:rsidR="002826E6" w:rsidRPr="004E385B" w:rsidRDefault="00705C3B" w:rsidP="002826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606" w:type="dxa"/>
          </w:tcPr>
          <w:p w:rsidR="002826E6" w:rsidRPr="004E385B" w:rsidRDefault="00705C3B" w:rsidP="002826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33" w:type="dxa"/>
          </w:tcPr>
          <w:p w:rsidR="002826E6" w:rsidRPr="004E385B" w:rsidRDefault="00E47949" w:rsidP="002826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459" w:type="dxa"/>
            <w:shd w:val="clear" w:color="auto" w:fill="F7CAAC" w:themeFill="accent2" w:themeFillTint="66"/>
          </w:tcPr>
          <w:p w:rsidR="002826E6" w:rsidRPr="004E385B" w:rsidRDefault="00E47949" w:rsidP="002826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47" w:type="dxa"/>
          </w:tcPr>
          <w:p w:rsidR="002826E6" w:rsidRPr="004E385B" w:rsidRDefault="00A40E29" w:rsidP="00A40E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434" w:type="dxa"/>
            <w:shd w:val="clear" w:color="auto" w:fill="auto"/>
          </w:tcPr>
          <w:p w:rsidR="002826E6" w:rsidRPr="004E385B" w:rsidRDefault="000C2E06" w:rsidP="0028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2826E6" w:rsidRPr="004E385B" w:rsidRDefault="002826E6" w:rsidP="002826E6">
            <w:pPr>
              <w:jc w:val="center"/>
              <w:rPr>
                <w:sz w:val="22"/>
                <w:szCs w:val="22"/>
              </w:rPr>
            </w:pPr>
            <w:r w:rsidRPr="004E385B">
              <w:rPr>
                <w:sz w:val="22"/>
                <w:szCs w:val="22"/>
              </w:rPr>
              <w:t>4</w:t>
            </w:r>
          </w:p>
        </w:tc>
        <w:tc>
          <w:tcPr>
            <w:tcW w:w="492" w:type="dxa"/>
          </w:tcPr>
          <w:p w:rsidR="002826E6" w:rsidRPr="004E385B" w:rsidRDefault="002826E6" w:rsidP="002826E6">
            <w:pPr>
              <w:jc w:val="center"/>
              <w:rPr>
                <w:sz w:val="22"/>
                <w:szCs w:val="22"/>
              </w:rPr>
            </w:pPr>
            <w:r w:rsidRPr="004E385B"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2826E6" w:rsidRPr="004E385B" w:rsidRDefault="004348D3" w:rsidP="002826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92" w:type="dxa"/>
          </w:tcPr>
          <w:p w:rsidR="002826E6" w:rsidRPr="004E385B" w:rsidRDefault="004348D3" w:rsidP="002826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2826E6" w:rsidRPr="004E385B" w:rsidRDefault="00666600" w:rsidP="002826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92" w:type="dxa"/>
          </w:tcPr>
          <w:p w:rsidR="002826E6" w:rsidRPr="004E385B" w:rsidRDefault="00666600" w:rsidP="002826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1" w:type="dxa"/>
          </w:tcPr>
          <w:p w:rsidR="002826E6" w:rsidRPr="004E385B" w:rsidRDefault="00331F73" w:rsidP="002826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92" w:type="dxa"/>
            <w:shd w:val="clear" w:color="auto" w:fill="F7CAAC" w:themeFill="accent2" w:themeFillTint="66"/>
          </w:tcPr>
          <w:p w:rsidR="002826E6" w:rsidRPr="004E385B" w:rsidRDefault="00331F73" w:rsidP="002826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00" w:type="dxa"/>
          </w:tcPr>
          <w:p w:rsidR="002826E6" w:rsidRPr="004E385B" w:rsidRDefault="007B0F50" w:rsidP="002826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92" w:type="dxa"/>
            <w:shd w:val="clear" w:color="auto" w:fill="F7CAAC" w:themeFill="accent2" w:themeFillTint="66"/>
          </w:tcPr>
          <w:p w:rsidR="002826E6" w:rsidRPr="004E385B" w:rsidRDefault="007B0F50" w:rsidP="002826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826E6" w:rsidRPr="004E385B" w:rsidRDefault="002826E6" w:rsidP="002826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6" w:type="dxa"/>
          </w:tcPr>
          <w:p w:rsidR="002826E6" w:rsidRPr="004E385B" w:rsidRDefault="002826E6" w:rsidP="002826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:rsidR="002826E6" w:rsidRPr="004E385B" w:rsidRDefault="002826E6" w:rsidP="002826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58" w:type="dxa"/>
          </w:tcPr>
          <w:p w:rsidR="002826E6" w:rsidRPr="004E385B" w:rsidRDefault="002826E6" w:rsidP="002826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6" w:type="dxa"/>
          </w:tcPr>
          <w:p w:rsidR="002826E6" w:rsidRPr="004E385B" w:rsidRDefault="005E1E92" w:rsidP="002826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:rsidR="002826E6" w:rsidRPr="004E385B" w:rsidRDefault="005E1E92" w:rsidP="002826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2826E6" w:rsidRPr="004E385B" w:rsidRDefault="00E320A9" w:rsidP="002826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92" w:type="dxa"/>
          </w:tcPr>
          <w:p w:rsidR="002826E6" w:rsidRPr="004E385B" w:rsidRDefault="00E320A9" w:rsidP="002826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2826E6" w:rsidRPr="004E385B" w:rsidRDefault="000C2E06" w:rsidP="002826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</w:tr>
      <w:tr w:rsidR="00342C51" w:rsidRPr="00A4189A" w:rsidTr="004C0FB6">
        <w:trPr>
          <w:trHeight w:val="70"/>
          <w:jc w:val="center"/>
        </w:trPr>
        <w:tc>
          <w:tcPr>
            <w:tcW w:w="508" w:type="dxa"/>
          </w:tcPr>
          <w:p w:rsidR="00342C51" w:rsidRPr="00A4189A" w:rsidRDefault="00342C51" w:rsidP="00342C51">
            <w:pPr>
              <w:jc w:val="both"/>
              <w:rPr>
                <w:b/>
                <w:sz w:val="18"/>
                <w:szCs w:val="18"/>
              </w:rPr>
            </w:pPr>
            <w:r w:rsidRPr="00A4189A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619" w:type="dxa"/>
          </w:tcPr>
          <w:p w:rsidR="00342C51" w:rsidRPr="00A4189A" w:rsidRDefault="00342C51" w:rsidP="00342C51">
            <w:pPr>
              <w:jc w:val="both"/>
              <w:rPr>
                <w:sz w:val="18"/>
                <w:szCs w:val="18"/>
              </w:rPr>
            </w:pPr>
            <w:r w:rsidRPr="00A4189A">
              <w:rPr>
                <w:sz w:val="18"/>
                <w:szCs w:val="18"/>
              </w:rPr>
              <w:t>МБОУ «</w:t>
            </w:r>
            <w:proofErr w:type="spellStart"/>
            <w:r w:rsidRPr="00A4189A">
              <w:rPr>
                <w:sz w:val="18"/>
                <w:szCs w:val="18"/>
              </w:rPr>
              <w:t>Тетюшская</w:t>
            </w:r>
            <w:proofErr w:type="spellEnd"/>
            <w:r w:rsidRPr="00A4189A">
              <w:rPr>
                <w:sz w:val="18"/>
                <w:szCs w:val="18"/>
              </w:rPr>
              <w:t xml:space="preserve"> средняя общеобразовательная школа №2» </w:t>
            </w:r>
          </w:p>
        </w:tc>
        <w:tc>
          <w:tcPr>
            <w:tcW w:w="567" w:type="dxa"/>
          </w:tcPr>
          <w:p w:rsidR="00342C51" w:rsidRPr="004E385B" w:rsidRDefault="00192E30" w:rsidP="00342C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62" w:type="dxa"/>
          </w:tcPr>
          <w:p w:rsidR="00342C51" w:rsidRPr="004E385B" w:rsidRDefault="00705C3B" w:rsidP="00342C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606" w:type="dxa"/>
          </w:tcPr>
          <w:p w:rsidR="00342C51" w:rsidRPr="004E385B" w:rsidRDefault="00705C3B" w:rsidP="00342C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33" w:type="dxa"/>
          </w:tcPr>
          <w:p w:rsidR="00342C51" w:rsidRPr="004E385B" w:rsidRDefault="00B937AD" w:rsidP="00342C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59" w:type="dxa"/>
          </w:tcPr>
          <w:p w:rsidR="00342C51" w:rsidRPr="004E385B" w:rsidRDefault="00B937AD" w:rsidP="00342C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47" w:type="dxa"/>
          </w:tcPr>
          <w:p w:rsidR="00342C51" w:rsidRPr="004E385B" w:rsidRDefault="009C5210" w:rsidP="00342C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34" w:type="dxa"/>
          </w:tcPr>
          <w:p w:rsidR="00342C51" w:rsidRPr="004E385B" w:rsidRDefault="009C5210" w:rsidP="00342C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342C51" w:rsidRPr="004E385B" w:rsidRDefault="004E385B" w:rsidP="00342C51">
            <w:pPr>
              <w:jc w:val="center"/>
              <w:rPr>
                <w:sz w:val="22"/>
                <w:szCs w:val="22"/>
              </w:rPr>
            </w:pPr>
            <w:r w:rsidRPr="004E385B">
              <w:rPr>
                <w:sz w:val="22"/>
                <w:szCs w:val="22"/>
              </w:rPr>
              <w:t>3</w:t>
            </w:r>
          </w:p>
        </w:tc>
        <w:tc>
          <w:tcPr>
            <w:tcW w:w="492" w:type="dxa"/>
          </w:tcPr>
          <w:p w:rsidR="00342C51" w:rsidRPr="004E385B" w:rsidRDefault="004E385B" w:rsidP="00342C51">
            <w:pPr>
              <w:jc w:val="center"/>
              <w:rPr>
                <w:sz w:val="22"/>
                <w:szCs w:val="22"/>
              </w:rPr>
            </w:pPr>
            <w:r w:rsidRPr="004E385B"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342C51" w:rsidRPr="004E385B" w:rsidRDefault="004348D3" w:rsidP="00342C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92" w:type="dxa"/>
          </w:tcPr>
          <w:p w:rsidR="00342C51" w:rsidRPr="004E385B" w:rsidRDefault="004348D3" w:rsidP="00342C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342C51" w:rsidRPr="004E385B" w:rsidRDefault="00666600" w:rsidP="00342C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92" w:type="dxa"/>
          </w:tcPr>
          <w:p w:rsidR="00342C51" w:rsidRPr="004E385B" w:rsidRDefault="00666600" w:rsidP="00342C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1" w:type="dxa"/>
          </w:tcPr>
          <w:p w:rsidR="00342C51" w:rsidRPr="004E385B" w:rsidRDefault="00331F73" w:rsidP="00342C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92" w:type="dxa"/>
            <w:shd w:val="clear" w:color="auto" w:fill="F7CAAC" w:themeFill="accent2" w:themeFillTint="66"/>
          </w:tcPr>
          <w:p w:rsidR="00342C51" w:rsidRPr="004E385B" w:rsidRDefault="00331F73" w:rsidP="00342C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0" w:type="dxa"/>
          </w:tcPr>
          <w:p w:rsidR="00342C51" w:rsidRPr="004E385B" w:rsidRDefault="00A23C5A" w:rsidP="00342C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92" w:type="dxa"/>
          </w:tcPr>
          <w:p w:rsidR="00342C51" w:rsidRPr="004E385B" w:rsidRDefault="00A23C5A" w:rsidP="00342C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:rsidR="00342C51" w:rsidRPr="004E385B" w:rsidRDefault="00CA2F12" w:rsidP="00342C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</w:tcPr>
          <w:p w:rsidR="00342C51" w:rsidRPr="004E385B" w:rsidRDefault="00CA2F12" w:rsidP="00342C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:rsidR="00342C51" w:rsidRPr="004E385B" w:rsidRDefault="00C1231A" w:rsidP="00342C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58" w:type="dxa"/>
          </w:tcPr>
          <w:p w:rsidR="00342C51" w:rsidRPr="004E385B" w:rsidRDefault="00C1231A" w:rsidP="00342C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6" w:type="dxa"/>
          </w:tcPr>
          <w:p w:rsidR="00342C51" w:rsidRPr="004E385B" w:rsidRDefault="005E1E92" w:rsidP="00342C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342C51" w:rsidRPr="004E385B" w:rsidRDefault="005E1E92" w:rsidP="00342C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342C51" w:rsidRPr="004E385B" w:rsidRDefault="00E320A9" w:rsidP="00342C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92" w:type="dxa"/>
          </w:tcPr>
          <w:p w:rsidR="00342C51" w:rsidRPr="004E385B" w:rsidRDefault="00E320A9" w:rsidP="00342C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342C51" w:rsidRPr="004E385B" w:rsidRDefault="00192E30" w:rsidP="00342C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A23C5A" w:rsidRPr="00A4189A" w:rsidTr="00366951">
        <w:trPr>
          <w:trHeight w:val="70"/>
          <w:jc w:val="center"/>
        </w:trPr>
        <w:tc>
          <w:tcPr>
            <w:tcW w:w="508" w:type="dxa"/>
          </w:tcPr>
          <w:p w:rsidR="00A23C5A" w:rsidRPr="00A4189A" w:rsidRDefault="00A23C5A" w:rsidP="00A23C5A">
            <w:pPr>
              <w:jc w:val="both"/>
              <w:rPr>
                <w:b/>
                <w:sz w:val="18"/>
                <w:szCs w:val="18"/>
              </w:rPr>
            </w:pPr>
            <w:r w:rsidRPr="00A4189A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619" w:type="dxa"/>
          </w:tcPr>
          <w:p w:rsidR="00A23C5A" w:rsidRPr="00A4189A" w:rsidRDefault="00A23C5A" w:rsidP="00A23C5A">
            <w:pPr>
              <w:jc w:val="both"/>
              <w:rPr>
                <w:sz w:val="18"/>
                <w:szCs w:val="18"/>
              </w:rPr>
            </w:pPr>
            <w:r w:rsidRPr="00A4189A">
              <w:rPr>
                <w:sz w:val="18"/>
                <w:szCs w:val="18"/>
              </w:rPr>
              <w:t>МБОУ «</w:t>
            </w:r>
            <w:proofErr w:type="spellStart"/>
            <w:r w:rsidRPr="00A4189A">
              <w:rPr>
                <w:sz w:val="18"/>
                <w:szCs w:val="18"/>
              </w:rPr>
              <w:t>Тетюшская</w:t>
            </w:r>
            <w:proofErr w:type="spellEnd"/>
            <w:r w:rsidRPr="00A4189A">
              <w:rPr>
                <w:sz w:val="18"/>
                <w:szCs w:val="18"/>
              </w:rPr>
              <w:t xml:space="preserve"> татарская средняя общеобразовательная школа» </w:t>
            </w:r>
          </w:p>
        </w:tc>
        <w:tc>
          <w:tcPr>
            <w:tcW w:w="567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62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606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33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59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47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34" w:type="dxa"/>
            <w:shd w:val="clear" w:color="auto" w:fill="auto"/>
          </w:tcPr>
          <w:p w:rsidR="00A23C5A" w:rsidRPr="004E385B" w:rsidRDefault="00366951" w:rsidP="00A23C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 w:rsidRPr="004E385B">
              <w:rPr>
                <w:sz w:val="22"/>
                <w:szCs w:val="22"/>
              </w:rPr>
              <w:t>1</w:t>
            </w:r>
          </w:p>
        </w:tc>
        <w:tc>
          <w:tcPr>
            <w:tcW w:w="492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 w:rsidRPr="004E385B"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92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92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1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92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92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6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58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6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92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23C5A" w:rsidRPr="004E385B" w:rsidRDefault="00366951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A23C5A" w:rsidRPr="00A4189A" w:rsidTr="004C0FB6">
        <w:trPr>
          <w:trHeight w:val="70"/>
          <w:jc w:val="center"/>
        </w:trPr>
        <w:tc>
          <w:tcPr>
            <w:tcW w:w="508" w:type="dxa"/>
          </w:tcPr>
          <w:p w:rsidR="00A23C5A" w:rsidRPr="00A4189A" w:rsidRDefault="00A23C5A" w:rsidP="00A23C5A">
            <w:pPr>
              <w:jc w:val="both"/>
              <w:rPr>
                <w:b/>
                <w:sz w:val="18"/>
                <w:szCs w:val="18"/>
              </w:rPr>
            </w:pPr>
            <w:r w:rsidRPr="00A4189A">
              <w:rPr>
                <w:b/>
                <w:sz w:val="18"/>
                <w:szCs w:val="18"/>
              </w:rPr>
              <w:lastRenderedPageBreak/>
              <w:t>4</w:t>
            </w:r>
          </w:p>
        </w:tc>
        <w:tc>
          <w:tcPr>
            <w:tcW w:w="1619" w:type="dxa"/>
          </w:tcPr>
          <w:p w:rsidR="00A23C5A" w:rsidRPr="00A4189A" w:rsidRDefault="00A23C5A" w:rsidP="00A23C5A">
            <w:pPr>
              <w:jc w:val="both"/>
              <w:rPr>
                <w:sz w:val="18"/>
                <w:szCs w:val="18"/>
              </w:rPr>
            </w:pPr>
            <w:r w:rsidRPr="00A4189A">
              <w:rPr>
                <w:sz w:val="18"/>
                <w:szCs w:val="18"/>
              </w:rPr>
              <w:t>ГБОУ «</w:t>
            </w:r>
            <w:proofErr w:type="spellStart"/>
            <w:r w:rsidRPr="00A4189A">
              <w:rPr>
                <w:sz w:val="18"/>
                <w:szCs w:val="18"/>
              </w:rPr>
              <w:t>Тетюшская</w:t>
            </w:r>
            <w:proofErr w:type="spellEnd"/>
            <w:r w:rsidRPr="00A4189A">
              <w:rPr>
                <w:sz w:val="18"/>
                <w:szCs w:val="18"/>
              </w:rPr>
              <w:t xml:space="preserve"> кадетская школа-интернат имени генерал - майора </w:t>
            </w:r>
            <w:proofErr w:type="spellStart"/>
            <w:r w:rsidRPr="00A4189A">
              <w:rPr>
                <w:sz w:val="18"/>
                <w:szCs w:val="18"/>
              </w:rPr>
              <w:t>Хапаева</w:t>
            </w:r>
            <w:proofErr w:type="spellEnd"/>
            <w:r w:rsidRPr="00A4189A">
              <w:rPr>
                <w:sz w:val="18"/>
                <w:szCs w:val="18"/>
              </w:rPr>
              <w:t xml:space="preserve"> Владимира Аверкиевича»</w:t>
            </w:r>
          </w:p>
        </w:tc>
        <w:tc>
          <w:tcPr>
            <w:tcW w:w="567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62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606" w:type="dxa"/>
            <w:shd w:val="clear" w:color="auto" w:fill="FFFFFF" w:themeFill="background1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33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59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47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34" w:type="dxa"/>
          </w:tcPr>
          <w:p w:rsidR="00A23C5A" w:rsidRPr="004E385B" w:rsidRDefault="00A23C5A" w:rsidP="00A23C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 w:rsidRPr="004E385B">
              <w:rPr>
                <w:sz w:val="22"/>
                <w:szCs w:val="22"/>
              </w:rPr>
              <w:t>0</w:t>
            </w:r>
          </w:p>
        </w:tc>
        <w:tc>
          <w:tcPr>
            <w:tcW w:w="492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 w:rsidRPr="004E385B"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92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92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1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92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92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6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58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6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92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</w:tr>
      <w:tr w:rsidR="00A23C5A" w:rsidRPr="00A4189A" w:rsidTr="004C0FB6">
        <w:trPr>
          <w:trHeight w:val="789"/>
          <w:jc w:val="center"/>
        </w:trPr>
        <w:tc>
          <w:tcPr>
            <w:tcW w:w="508" w:type="dxa"/>
          </w:tcPr>
          <w:p w:rsidR="00A23C5A" w:rsidRPr="00A4189A" w:rsidRDefault="00A23C5A" w:rsidP="00A23C5A">
            <w:pPr>
              <w:jc w:val="both"/>
              <w:rPr>
                <w:b/>
                <w:sz w:val="18"/>
                <w:szCs w:val="18"/>
              </w:rPr>
            </w:pPr>
            <w:r w:rsidRPr="00A4189A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619" w:type="dxa"/>
          </w:tcPr>
          <w:p w:rsidR="00A23C5A" w:rsidRPr="00A4189A" w:rsidRDefault="00A23C5A" w:rsidP="00A23C5A">
            <w:pPr>
              <w:jc w:val="both"/>
              <w:rPr>
                <w:sz w:val="18"/>
                <w:szCs w:val="18"/>
              </w:rPr>
            </w:pPr>
            <w:r w:rsidRPr="00A4189A">
              <w:rPr>
                <w:sz w:val="18"/>
                <w:szCs w:val="18"/>
              </w:rPr>
              <w:t>МБОУ «</w:t>
            </w:r>
            <w:proofErr w:type="spellStart"/>
            <w:r w:rsidRPr="00A4189A">
              <w:rPr>
                <w:sz w:val="18"/>
                <w:szCs w:val="18"/>
              </w:rPr>
              <w:t>Алабердинская</w:t>
            </w:r>
            <w:proofErr w:type="spellEnd"/>
            <w:r w:rsidRPr="00A4189A">
              <w:rPr>
                <w:sz w:val="18"/>
                <w:szCs w:val="18"/>
              </w:rPr>
              <w:t xml:space="preserve"> средняя общеобразовательная школа» </w:t>
            </w:r>
          </w:p>
        </w:tc>
        <w:tc>
          <w:tcPr>
            <w:tcW w:w="567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62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06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33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59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47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4" w:type="dxa"/>
          </w:tcPr>
          <w:p w:rsidR="00A23C5A" w:rsidRPr="004E385B" w:rsidRDefault="00A23C5A" w:rsidP="00A23C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 w:rsidRPr="004E385B">
              <w:rPr>
                <w:sz w:val="22"/>
                <w:szCs w:val="22"/>
              </w:rPr>
              <w:t>1</w:t>
            </w:r>
          </w:p>
        </w:tc>
        <w:tc>
          <w:tcPr>
            <w:tcW w:w="492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 w:rsidRPr="004E385B"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92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92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1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92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92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6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58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6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92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A23C5A" w:rsidRPr="00A4189A" w:rsidTr="00EA32C7">
        <w:trPr>
          <w:jc w:val="center"/>
        </w:trPr>
        <w:tc>
          <w:tcPr>
            <w:tcW w:w="508" w:type="dxa"/>
            <w:tcBorders>
              <w:bottom w:val="single" w:sz="4" w:space="0" w:color="auto"/>
            </w:tcBorders>
          </w:tcPr>
          <w:p w:rsidR="00A23C5A" w:rsidRPr="00A4189A" w:rsidRDefault="00A23C5A" w:rsidP="00A23C5A">
            <w:pPr>
              <w:jc w:val="both"/>
              <w:rPr>
                <w:b/>
                <w:sz w:val="18"/>
                <w:szCs w:val="18"/>
              </w:rPr>
            </w:pPr>
            <w:r w:rsidRPr="00A4189A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A23C5A" w:rsidRPr="00A4189A" w:rsidRDefault="00A23C5A" w:rsidP="00A23C5A">
            <w:pPr>
              <w:jc w:val="both"/>
              <w:rPr>
                <w:sz w:val="18"/>
                <w:szCs w:val="18"/>
              </w:rPr>
            </w:pPr>
            <w:r w:rsidRPr="00A4189A">
              <w:rPr>
                <w:sz w:val="18"/>
                <w:szCs w:val="18"/>
              </w:rPr>
              <w:t>МБОУ «</w:t>
            </w:r>
            <w:proofErr w:type="spellStart"/>
            <w:r w:rsidRPr="00A4189A">
              <w:rPr>
                <w:sz w:val="18"/>
                <w:szCs w:val="18"/>
              </w:rPr>
              <w:t>Большетарханская</w:t>
            </w:r>
            <w:proofErr w:type="spellEnd"/>
            <w:r w:rsidRPr="00A4189A">
              <w:rPr>
                <w:sz w:val="18"/>
                <w:szCs w:val="18"/>
              </w:rPr>
              <w:t xml:space="preserve"> средняя общеобразовательная школа»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62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6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33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59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47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4" w:type="dxa"/>
          </w:tcPr>
          <w:p w:rsidR="00A23C5A" w:rsidRPr="004E385B" w:rsidRDefault="00A23C5A" w:rsidP="00A23C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 w:rsidRPr="004E385B">
              <w:rPr>
                <w:sz w:val="22"/>
                <w:szCs w:val="22"/>
              </w:rPr>
              <w:t>0</w:t>
            </w:r>
          </w:p>
        </w:tc>
        <w:tc>
          <w:tcPr>
            <w:tcW w:w="492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 w:rsidRPr="004E385B"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92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92" w:type="dxa"/>
            <w:shd w:val="clear" w:color="auto" w:fill="F7CAAC" w:themeFill="accent2" w:themeFillTint="66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1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92" w:type="dxa"/>
            <w:shd w:val="clear" w:color="auto" w:fill="F7CAAC" w:themeFill="accent2" w:themeFillTint="66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0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92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6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58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6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92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A23C5A" w:rsidRPr="00A4189A" w:rsidTr="00EA32C7">
        <w:trPr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C5A" w:rsidRPr="00A4189A" w:rsidRDefault="00A23C5A" w:rsidP="00A23C5A">
            <w:pPr>
              <w:jc w:val="both"/>
              <w:rPr>
                <w:b/>
                <w:sz w:val="18"/>
                <w:szCs w:val="18"/>
              </w:rPr>
            </w:pPr>
            <w:r w:rsidRPr="00A4189A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C5A" w:rsidRPr="00A4189A" w:rsidRDefault="00A23C5A" w:rsidP="00A23C5A">
            <w:pPr>
              <w:jc w:val="both"/>
              <w:rPr>
                <w:sz w:val="18"/>
                <w:szCs w:val="18"/>
              </w:rPr>
            </w:pPr>
            <w:r w:rsidRPr="00A4189A">
              <w:rPr>
                <w:sz w:val="18"/>
                <w:szCs w:val="18"/>
              </w:rPr>
              <w:t>МБОУ «</w:t>
            </w:r>
            <w:proofErr w:type="spellStart"/>
            <w:r w:rsidRPr="00A4189A">
              <w:rPr>
                <w:sz w:val="18"/>
                <w:szCs w:val="18"/>
              </w:rPr>
              <w:t>Большешемякинская</w:t>
            </w:r>
            <w:proofErr w:type="spellEnd"/>
            <w:r w:rsidRPr="00A4189A">
              <w:rPr>
                <w:sz w:val="18"/>
                <w:szCs w:val="18"/>
              </w:rPr>
              <w:t xml:space="preserve"> средняя общеобразовательная школа»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62" w:type="dxa"/>
            <w:tcBorders>
              <w:left w:val="single" w:sz="4" w:space="0" w:color="auto"/>
            </w:tcBorders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06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33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59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47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4" w:type="dxa"/>
          </w:tcPr>
          <w:p w:rsidR="00A23C5A" w:rsidRPr="004E385B" w:rsidRDefault="00A23C5A" w:rsidP="00A23C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 w:rsidRPr="004E385B">
              <w:rPr>
                <w:sz w:val="22"/>
                <w:szCs w:val="22"/>
              </w:rPr>
              <w:t>0</w:t>
            </w:r>
          </w:p>
        </w:tc>
        <w:tc>
          <w:tcPr>
            <w:tcW w:w="492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 w:rsidRPr="004E385B"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92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92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1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92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92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6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58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6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92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A23C5A" w:rsidRPr="00A4189A" w:rsidTr="00EA32C7">
        <w:trPr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C5A" w:rsidRPr="00A4189A" w:rsidRDefault="00A23C5A" w:rsidP="00A23C5A">
            <w:pPr>
              <w:jc w:val="both"/>
              <w:rPr>
                <w:b/>
                <w:sz w:val="18"/>
                <w:szCs w:val="18"/>
              </w:rPr>
            </w:pPr>
            <w:r w:rsidRPr="00A4189A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C5A" w:rsidRPr="00A4189A" w:rsidRDefault="00A23C5A" w:rsidP="00A23C5A">
            <w:pPr>
              <w:jc w:val="both"/>
              <w:rPr>
                <w:sz w:val="18"/>
                <w:szCs w:val="18"/>
              </w:rPr>
            </w:pPr>
            <w:r w:rsidRPr="00A4189A">
              <w:rPr>
                <w:sz w:val="18"/>
                <w:szCs w:val="18"/>
              </w:rPr>
              <w:t>МБОУ «</w:t>
            </w:r>
            <w:proofErr w:type="spellStart"/>
            <w:r w:rsidRPr="00A4189A">
              <w:rPr>
                <w:sz w:val="18"/>
                <w:szCs w:val="18"/>
              </w:rPr>
              <w:t>Кильдюшевская</w:t>
            </w:r>
            <w:proofErr w:type="spellEnd"/>
            <w:r w:rsidRPr="00A4189A">
              <w:rPr>
                <w:sz w:val="18"/>
                <w:szCs w:val="18"/>
              </w:rPr>
              <w:t xml:space="preserve"> средняя общеобразовательная школа»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C5A" w:rsidRPr="004E385B" w:rsidRDefault="00EA32C7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2" w:type="dxa"/>
            <w:tcBorders>
              <w:left w:val="single" w:sz="4" w:space="0" w:color="auto"/>
            </w:tcBorders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6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33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59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47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4" w:type="dxa"/>
          </w:tcPr>
          <w:p w:rsidR="00A23C5A" w:rsidRPr="004E385B" w:rsidRDefault="00A23C5A" w:rsidP="00A23C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 w:rsidRPr="004E385B">
              <w:rPr>
                <w:sz w:val="22"/>
                <w:szCs w:val="22"/>
              </w:rPr>
              <w:t>0</w:t>
            </w:r>
          </w:p>
        </w:tc>
        <w:tc>
          <w:tcPr>
            <w:tcW w:w="492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 w:rsidRPr="004E385B"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92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92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1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92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92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6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58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6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92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5E1E92" w:rsidRPr="00A4189A" w:rsidTr="00EA32C7">
        <w:trPr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E92" w:rsidRPr="00A4189A" w:rsidRDefault="005E1E92" w:rsidP="005E1E92">
            <w:pPr>
              <w:jc w:val="both"/>
              <w:rPr>
                <w:b/>
                <w:sz w:val="18"/>
                <w:szCs w:val="18"/>
              </w:rPr>
            </w:pPr>
            <w:r w:rsidRPr="00A4189A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E92" w:rsidRPr="00A4189A" w:rsidRDefault="005E1E92" w:rsidP="005E1E92">
            <w:pPr>
              <w:jc w:val="both"/>
              <w:rPr>
                <w:sz w:val="18"/>
                <w:szCs w:val="18"/>
              </w:rPr>
            </w:pPr>
            <w:r w:rsidRPr="00A4189A">
              <w:rPr>
                <w:sz w:val="18"/>
                <w:szCs w:val="18"/>
              </w:rPr>
              <w:t>МБОУ «</w:t>
            </w:r>
            <w:proofErr w:type="spellStart"/>
            <w:r w:rsidRPr="00A4189A">
              <w:rPr>
                <w:sz w:val="18"/>
                <w:szCs w:val="18"/>
              </w:rPr>
              <w:t>Урюмская</w:t>
            </w:r>
            <w:proofErr w:type="spellEnd"/>
            <w:r w:rsidRPr="00A4189A">
              <w:rPr>
                <w:sz w:val="18"/>
                <w:szCs w:val="18"/>
              </w:rPr>
              <w:t xml:space="preserve"> средняя общеобразовательная школа»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E92" w:rsidRPr="004E385B" w:rsidRDefault="00EA32C7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2" w:type="dxa"/>
            <w:tcBorders>
              <w:left w:val="single" w:sz="4" w:space="0" w:color="auto"/>
            </w:tcBorders>
          </w:tcPr>
          <w:p w:rsidR="005E1E92" w:rsidRPr="004E385B" w:rsidRDefault="009E0396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6" w:type="dxa"/>
          </w:tcPr>
          <w:p w:rsidR="005E1E92" w:rsidRPr="004E385B" w:rsidRDefault="009E0396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33" w:type="dxa"/>
          </w:tcPr>
          <w:p w:rsidR="005E1E92" w:rsidRPr="004E385B" w:rsidRDefault="00B937AD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59" w:type="dxa"/>
          </w:tcPr>
          <w:p w:rsidR="005E1E92" w:rsidRPr="004E385B" w:rsidRDefault="00B937AD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47" w:type="dxa"/>
          </w:tcPr>
          <w:p w:rsidR="005E1E92" w:rsidRPr="004E385B" w:rsidRDefault="003F31AE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4" w:type="dxa"/>
          </w:tcPr>
          <w:p w:rsidR="005E1E92" w:rsidRPr="004E385B" w:rsidRDefault="003F31AE" w:rsidP="005E1E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5E1E92" w:rsidRPr="004E385B" w:rsidRDefault="005E1E92" w:rsidP="005E1E92">
            <w:pPr>
              <w:jc w:val="center"/>
              <w:rPr>
                <w:sz w:val="22"/>
                <w:szCs w:val="22"/>
              </w:rPr>
            </w:pPr>
            <w:r w:rsidRPr="004E385B">
              <w:rPr>
                <w:sz w:val="22"/>
                <w:szCs w:val="22"/>
              </w:rPr>
              <w:t>0</w:t>
            </w:r>
          </w:p>
        </w:tc>
        <w:tc>
          <w:tcPr>
            <w:tcW w:w="492" w:type="dxa"/>
          </w:tcPr>
          <w:p w:rsidR="005E1E92" w:rsidRPr="004E385B" w:rsidRDefault="005E1E92" w:rsidP="005E1E92">
            <w:pPr>
              <w:jc w:val="center"/>
              <w:rPr>
                <w:sz w:val="22"/>
                <w:szCs w:val="22"/>
              </w:rPr>
            </w:pPr>
            <w:r w:rsidRPr="004E385B"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5E1E92" w:rsidRPr="004E385B" w:rsidRDefault="005E1E92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92" w:type="dxa"/>
          </w:tcPr>
          <w:p w:rsidR="005E1E92" w:rsidRPr="004E385B" w:rsidRDefault="005E1E92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5E1E92" w:rsidRPr="004E385B" w:rsidRDefault="005E1E92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92" w:type="dxa"/>
          </w:tcPr>
          <w:p w:rsidR="005E1E92" w:rsidRPr="004E385B" w:rsidRDefault="005E1E92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1" w:type="dxa"/>
          </w:tcPr>
          <w:p w:rsidR="005E1E92" w:rsidRPr="004E385B" w:rsidRDefault="005E1E92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92" w:type="dxa"/>
          </w:tcPr>
          <w:p w:rsidR="005E1E92" w:rsidRPr="004E385B" w:rsidRDefault="005E1E92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5E1E92" w:rsidRPr="004E385B" w:rsidRDefault="00A23C5A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92" w:type="dxa"/>
          </w:tcPr>
          <w:p w:rsidR="005E1E92" w:rsidRPr="004E385B" w:rsidRDefault="00A23C5A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:rsidR="005E1E92" w:rsidRPr="004E385B" w:rsidRDefault="005E1E92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6" w:type="dxa"/>
          </w:tcPr>
          <w:p w:rsidR="005E1E92" w:rsidRPr="004E385B" w:rsidRDefault="005E1E92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:rsidR="005E1E92" w:rsidRPr="004E385B" w:rsidRDefault="005E1E92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58" w:type="dxa"/>
          </w:tcPr>
          <w:p w:rsidR="005E1E92" w:rsidRPr="004E385B" w:rsidRDefault="005E1E92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6" w:type="dxa"/>
          </w:tcPr>
          <w:p w:rsidR="005E1E92" w:rsidRPr="004E385B" w:rsidRDefault="005E1E92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5E1E92" w:rsidRPr="004E385B" w:rsidRDefault="005E1E92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5E1E92" w:rsidRPr="004E385B" w:rsidRDefault="005E1E92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92" w:type="dxa"/>
          </w:tcPr>
          <w:p w:rsidR="005E1E92" w:rsidRPr="004E385B" w:rsidRDefault="005E1E92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5E1E92" w:rsidRPr="004E385B" w:rsidRDefault="009E0396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5E1E92" w:rsidRPr="00A4189A" w:rsidTr="00333F10">
        <w:trPr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E92" w:rsidRPr="00A4189A" w:rsidRDefault="005E1E92" w:rsidP="005E1E92">
            <w:pPr>
              <w:jc w:val="both"/>
              <w:rPr>
                <w:b/>
                <w:sz w:val="18"/>
                <w:szCs w:val="18"/>
              </w:rPr>
            </w:pPr>
            <w:r w:rsidRPr="00A4189A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5E1E92" w:rsidRPr="00A4189A" w:rsidRDefault="005E1E92" w:rsidP="005E1E92">
            <w:pPr>
              <w:jc w:val="both"/>
              <w:rPr>
                <w:sz w:val="18"/>
                <w:szCs w:val="18"/>
              </w:rPr>
            </w:pPr>
            <w:r w:rsidRPr="00A4189A">
              <w:rPr>
                <w:sz w:val="18"/>
                <w:szCs w:val="18"/>
              </w:rPr>
              <w:t>МБОУ «</w:t>
            </w:r>
            <w:proofErr w:type="spellStart"/>
            <w:r>
              <w:rPr>
                <w:sz w:val="18"/>
                <w:szCs w:val="18"/>
              </w:rPr>
              <w:t>Бакрчинская</w:t>
            </w:r>
            <w:proofErr w:type="spellEnd"/>
            <w:r w:rsidRPr="00A4189A">
              <w:rPr>
                <w:sz w:val="18"/>
                <w:szCs w:val="18"/>
              </w:rPr>
              <w:t xml:space="preserve"> средняя общеобразовательная школа»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E92" w:rsidRPr="004E385B" w:rsidRDefault="00705C3B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E1E92" w:rsidRPr="004E385B" w:rsidRDefault="009E0396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6" w:type="dxa"/>
            <w:shd w:val="clear" w:color="auto" w:fill="FF0000"/>
          </w:tcPr>
          <w:p w:rsidR="005E1E92" w:rsidRPr="004E385B" w:rsidRDefault="000C2834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33" w:type="dxa"/>
            <w:shd w:val="clear" w:color="auto" w:fill="FFFFFF" w:themeFill="background1"/>
          </w:tcPr>
          <w:p w:rsidR="005E1E92" w:rsidRPr="004E385B" w:rsidRDefault="00B937AD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59" w:type="dxa"/>
            <w:shd w:val="clear" w:color="auto" w:fill="FFFFFF" w:themeFill="background1"/>
          </w:tcPr>
          <w:p w:rsidR="005E1E92" w:rsidRPr="004E385B" w:rsidRDefault="00B937AD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47" w:type="dxa"/>
          </w:tcPr>
          <w:p w:rsidR="005E1E92" w:rsidRPr="004E385B" w:rsidRDefault="003F31AE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4" w:type="dxa"/>
          </w:tcPr>
          <w:p w:rsidR="005E1E92" w:rsidRPr="004E385B" w:rsidRDefault="003F31AE" w:rsidP="005E1E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5E1E92" w:rsidRPr="004E385B" w:rsidRDefault="005E1E92" w:rsidP="005E1E92">
            <w:pPr>
              <w:jc w:val="center"/>
              <w:rPr>
                <w:sz w:val="22"/>
                <w:szCs w:val="22"/>
              </w:rPr>
            </w:pPr>
            <w:r w:rsidRPr="004E385B">
              <w:rPr>
                <w:sz w:val="22"/>
                <w:szCs w:val="22"/>
              </w:rPr>
              <w:t>0</w:t>
            </w:r>
          </w:p>
        </w:tc>
        <w:tc>
          <w:tcPr>
            <w:tcW w:w="492" w:type="dxa"/>
          </w:tcPr>
          <w:p w:rsidR="005E1E92" w:rsidRPr="004E385B" w:rsidRDefault="005E1E92" w:rsidP="005E1E92">
            <w:pPr>
              <w:jc w:val="center"/>
              <w:rPr>
                <w:sz w:val="22"/>
                <w:szCs w:val="22"/>
              </w:rPr>
            </w:pPr>
            <w:r w:rsidRPr="004E385B"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5E1E92" w:rsidRPr="004E385B" w:rsidRDefault="005E1E92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92" w:type="dxa"/>
          </w:tcPr>
          <w:p w:rsidR="005E1E92" w:rsidRPr="004E385B" w:rsidRDefault="005E1E92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5E1E92" w:rsidRPr="004E385B" w:rsidRDefault="005E1E92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92" w:type="dxa"/>
          </w:tcPr>
          <w:p w:rsidR="005E1E92" w:rsidRPr="004E385B" w:rsidRDefault="005E1E92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1" w:type="dxa"/>
          </w:tcPr>
          <w:p w:rsidR="005E1E92" w:rsidRPr="004E385B" w:rsidRDefault="005E1E92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92" w:type="dxa"/>
          </w:tcPr>
          <w:p w:rsidR="005E1E92" w:rsidRPr="004E385B" w:rsidRDefault="005E1E92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5E1E92" w:rsidRPr="004E385B" w:rsidRDefault="005E1E92" w:rsidP="005E1E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2" w:type="dxa"/>
          </w:tcPr>
          <w:p w:rsidR="005E1E92" w:rsidRPr="004E385B" w:rsidRDefault="005E1E92" w:rsidP="005E1E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5E1E92" w:rsidRPr="004E385B" w:rsidRDefault="005E1E92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6" w:type="dxa"/>
          </w:tcPr>
          <w:p w:rsidR="005E1E92" w:rsidRPr="004E385B" w:rsidRDefault="005E1E92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:rsidR="005E1E92" w:rsidRPr="004E385B" w:rsidRDefault="005E1E92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58" w:type="dxa"/>
          </w:tcPr>
          <w:p w:rsidR="005E1E92" w:rsidRPr="004E385B" w:rsidRDefault="005E1E92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6" w:type="dxa"/>
          </w:tcPr>
          <w:p w:rsidR="005E1E92" w:rsidRPr="004E385B" w:rsidRDefault="005E1E92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5E1E92" w:rsidRPr="004E385B" w:rsidRDefault="005E1E92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5E1E92" w:rsidRPr="004E385B" w:rsidRDefault="005E1E92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92" w:type="dxa"/>
          </w:tcPr>
          <w:p w:rsidR="005E1E92" w:rsidRPr="004E385B" w:rsidRDefault="005E1E92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shd w:val="clear" w:color="auto" w:fill="FF0000"/>
          </w:tcPr>
          <w:p w:rsidR="005E1E92" w:rsidRPr="004E385B" w:rsidRDefault="000C2834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5E1E92" w:rsidRPr="00A4189A" w:rsidTr="00EA32C7">
        <w:trPr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E92" w:rsidRPr="00A4189A" w:rsidRDefault="005E1E92" w:rsidP="005E1E92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E92" w:rsidRDefault="005E1E92" w:rsidP="005E1E92">
            <w:r w:rsidRPr="00164E40">
              <w:rPr>
                <w:sz w:val="18"/>
                <w:szCs w:val="18"/>
              </w:rPr>
              <w:t>МБОУ «</w:t>
            </w:r>
            <w:proofErr w:type="spellStart"/>
            <w:r>
              <w:rPr>
                <w:sz w:val="18"/>
                <w:szCs w:val="18"/>
              </w:rPr>
              <w:t>Киртелинская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164E40">
              <w:rPr>
                <w:sz w:val="18"/>
                <w:szCs w:val="18"/>
              </w:rPr>
              <w:t>средняя общеобразовательная школа»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E92" w:rsidRPr="004E385B" w:rsidRDefault="00705C3B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left w:val="single" w:sz="4" w:space="0" w:color="auto"/>
            </w:tcBorders>
          </w:tcPr>
          <w:p w:rsidR="005E1E92" w:rsidRPr="004E385B" w:rsidRDefault="00CF4448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06" w:type="dxa"/>
          </w:tcPr>
          <w:p w:rsidR="005E1E92" w:rsidRPr="004E385B" w:rsidRDefault="00CF4448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33" w:type="dxa"/>
          </w:tcPr>
          <w:p w:rsidR="005E1E92" w:rsidRPr="004E385B" w:rsidRDefault="00CF4448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59" w:type="dxa"/>
          </w:tcPr>
          <w:p w:rsidR="005E1E92" w:rsidRPr="004E385B" w:rsidRDefault="00CF4448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47" w:type="dxa"/>
          </w:tcPr>
          <w:p w:rsidR="005E1E92" w:rsidRPr="004E385B" w:rsidRDefault="00CF4448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4" w:type="dxa"/>
          </w:tcPr>
          <w:p w:rsidR="005E1E92" w:rsidRPr="004E385B" w:rsidRDefault="00CF4448" w:rsidP="005E1E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5E1E92" w:rsidRPr="004E385B" w:rsidRDefault="005E1E92" w:rsidP="005E1E92">
            <w:pPr>
              <w:jc w:val="center"/>
              <w:rPr>
                <w:sz w:val="22"/>
                <w:szCs w:val="22"/>
              </w:rPr>
            </w:pPr>
            <w:r w:rsidRPr="004E385B">
              <w:rPr>
                <w:sz w:val="22"/>
                <w:szCs w:val="22"/>
              </w:rPr>
              <w:t>0</w:t>
            </w:r>
          </w:p>
        </w:tc>
        <w:tc>
          <w:tcPr>
            <w:tcW w:w="492" w:type="dxa"/>
          </w:tcPr>
          <w:p w:rsidR="005E1E92" w:rsidRPr="004E385B" w:rsidRDefault="005E1E92" w:rsidP="005E1E92">
            <w:pPr>
              <w:jc w:val="center"/>
              <w:rPr>
                <w:sz w:val="22"/>
                <w:szCs w:val="22"/>
              </w:rPr>
            </w:pPr>
            <w:r w:rsidRPr="004E385B"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5E1E92" w:rsidRPr="004E385B" w:rsidRDefault="005E1E92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92" w:type="dxa"/>
          </w:tcPr>
          <w:p w:rsidR="005E1E92" w:rsidRPr="004E385B" w:rsidRDefault="005E1E92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5E1E92" w:rsidRPr="004E385B" w:rsidRDefault="005E1E92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92" w:type="dxa"/>
          </w:tcPr>
          <w:p w:rsidR="005E1E92" w:rsidRPr="004E385B" w:rsidRDefault="005E1E92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1" w:type="dxa"/>
          </w:tcPr>
          <w:p w:rsidR="005E1E92" w:rsidRPr="004E385B" w:rsidRDefault="005E1E92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92" w:type="dxa"/>
          </w:tcPr>
          <w:p w:rsidR="005E1E92" w:rsidRPr="004E385B" w:rsidRDefault="005E1E92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5E1E92" w:rsidRPr="004E385B" w:rsidRDefault="00CF4448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92" w:type="dxa"/>
          </w:tcPr>
          <w:p w:rsidR="005E1E92" w:rsidRPr="004E385B" w:rsidRDefault="00CF4448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:rsidR="005E1E92" w:rsidRPr="004E385B" w:rsidRDefault="005E1E92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6" w:type="dxa"/>
          </w:tcPr>
          <w:p w:rsidR="005E1E92" w:rsidRPr="004E385B" w:rsidRDefault="005E1E92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:rsidR="005E1E92" w:rsidRPr="004E385B" w:rsidRDefault="005E1E92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58" w:type="dxa"/>
          </w:tcPr>
          <w:p w:rsidR="005E1E92" w:rsidRPr="004E385B" w:rsidRDefault="005E1E92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6" w:type="dxa"/>
          </w:tcPr>
          <w:p w:rsidR="005E1E92" w:rsidRPr="004E385B" w:rsidRDefault="005E1E92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5E1E92" w:rsidRPr="004E385B" w:rsidRDefault="005E1E92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5E1E92" w:rsidRPr="004E385B" w:rsidRDefault="005E1E92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92" w:type="dxa"/>
          </w:tcPr>
          <w:p w:rsidR="005E1E92" w:rsidRPr="004E385B" w:rsidRDefault="005E1E92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5E1E92" w:rsidRPr="004E385B" w:rsidRDefault="00CF4448" w:rsidP="005E1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23C5A" w:rsidRPr="00A4189A" w:rsidTr="00EA32C7">
        <w:trPr>
          <w:jc w:val="center"/>
        </w:trPr>
        <w:tc>
          <w:tcPr>
            <w:tcW w:w="508" w:type="dxa"/>
            <w:tcBorders>
              <w:top w:val="single" w:sz="4" w:space="0" w:color="auto"/>
            </w:tcBorders>
          </w:tcPr>
          <w:p w:rsidR="00A23C5A" w:rsidRPr="00A4189A" w:rsidRDefault="00A23C5A" w:rsidP="00A23C5A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A23C5A" w:rsidRDefault="00A23C5A" w:rsidP="00A23C5A">
            <w:r w:rsidRPr="00164E40">
              <w:rPr>
                <w:sz w:val="18"/>
                <w:szCs w:val="18"/>
              </w:rPr>
              <w:t>МБОУ «</w:t>
            </w:r>
            <w:proofErr w:type="spellStart"/>
            <w:r>
              <w:rPr>
                <w:sz w:val="18"/>
                <w:szCs w:val="18"/>
              </w:rPr>
              <w:t>Нармонская</w:t>
            </w:r>
            <w:proofErr w:type="spellEnd"/>
            <w:r w:rsidRPr="00164E40">
              <w:rPr>
                <w:sz w:val="18"/>
                <w:szCs w:val="18"/>
              </w:rPr>
              <w:t xml:space="preserve"> средняя общеобразовательная школа»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62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6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33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59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47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4" w:type="dxa"/>
          </w:tcPr>
          <w:p w:rsidR="00A23C5A" w:rsidRPr="004E385B" w:rsidRDefault="00A23C5A" w:rsidP="00A23C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 w:rsidRPr="004E385B">
              <w:rPr>
                <w:sz w:val="22"/>
                <w:szCs w:val="22"/>
              </w:rPr>
              <w:t>1</w:t>
            </w:r>
          </w:p>
        </w:tc>
        <w:tc>
          <w:tcPr>
            <w:tcW w:w="492" w:type="dxa"/>
            <w:shd w:val="clear" w:color="auto" w:fill="F4B083" w:themeFill="accent2" w:themeFillTint="99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 w:rsidRPr="004E385B">
              <w:rPr>
                <w:sz w:val="22"/>
                <w:szCs w:val="22"/>
              </w:rPr>
              <w:t>1</w:t>
            </w:r>
          </w:p>
        </w:tc>
        <w:tc>
          <w:tcPr>
            <w:tcW w:w="500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92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92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1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92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92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6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58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6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92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A23C5A" w:rsidRPr="00A4189A" w:rsidTr="004C0FB6">
        <w:trPr>
          <w:jc w:val="center"/>
        </w:trPr>
        <w:tc>
          <w:tcPr>
            <w:tcW w:w="508" w:type="dxa"/>
          </w:tcPr>
          <w:p w:rsidR="00A23C5A" w:rsidRDefault="00A23C5A" w:rsidP="00A23C5A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619" w:type="dxa"/>
          </w:tcPr>
          <w:p w:rsidR="00A23C5A" w:rsidRPr="00164E40" w:rsidRDefault="00A23C5A" w:rsidP="00A23C5A">
            <w:pPr>
              <w:rPr>
                <w:sz w:val="18"/>
                <w:szCs w:val="18"/>
              </w:rPr>
            </w:pPr>
            <w:r w:rsidRPr="00164E40">
              <w:rPr>
                <w:sz w:val="18"/>
                <w:szCs w:val="18"/>
              </w:rPr>
              <w:t>МБОУ «</w:t>
            </w:r>
            <w:proofErr w:type="spellStart"/>
            <w:r>
              <w:rPr>
                <w:sz w:val="18"/>
                <w:szCs w:val="18"/>
              </w:rPr>
              <w:t>Тоншерминская</w:t>
            </w:r>
            <w:proofErr w:type="spellEnd"/>
            <w:r w:rsidRPr="00164E40">
              <w:rPr>
                <w:sz w:val="18"/>
                <w:szCs w:val="18"/>
              </w:rPr>
              <w:t xml:space="preserve"> средняя общеобразовательная школа»</w:t>
            </w:r>
          </w:p>
        </w:tc>
        <w:tc>
          <w:tcPr>
            <w:tcW w:w="567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2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6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33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59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47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4" w:type="dxa"/>
          </w:tcPr>
          <w:p w:rsidR="00A23C5A" w:rsidRPr="004E385B" w:rsidRDefault="00A23C5A" w:rsidP="00A23C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92" w:type="dxa"/>
            <w:shd w:val="clear" w:color="auto" w:fill="FFFFFF" w:themeFill="background1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92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A23C5A" w:rsidRDefault="00B671C9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92" w:type="dxa"/>
          </w:tcPr>
          <w:p w:rsidR="00A23C5A" w:rsidRDefault="00B671C9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1" w:type="dxa"/>
          </w:tcPr>
          <w:p w:rsidR="00A23C5A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92" w:type="dxa"/>
          </w:tcPr>
          <w:p w:rsidR="00A23C5A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92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:rsidR="00A23C5A" w:rsidRDefault="00B671C9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6" w:type="dxa"/>
          </w:tcPr>
          <w:p w:rsidR="00A23C5A" w:rsidRDefault="00B671C9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:rsidR="00A23C5A" w:rsidRDefault="00B671C9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58" w:type="dxa"/>
          </w:tcPr>
          <w:p w:rsidR="00A23C5A" w:rsidRDefault="00B671C9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6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A23C5A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92" w:type="dxa"/>
          </w:tcPr>
          <w:p w:rsidR="00A23C5A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A23C5A" w:rsidRPr="004E385B" w:rsidRDefault="00A23C5A" w:rsidP="00A23C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342C51" w:rsidRPr="00A4189A" w:rsidTr="007834F7">
        <w:trPr>
          <w:jc w:val="center"/>
        </w:trPr>
        <w:tc>
          <w:tcPr>
            <w:tcW w:w="2127" w:type="dxa"/>
            <w:gridSpan w:val="2"/>
          </w:tcPr>
          <w:p w:rsidR="00342C51" w:rsidRPr="00342C51" w:rsidRDefault="00342C51" w:rsidP="00342C51">
            <w:pPr>
              <w:jc w:val="both"/>
              <w:rPr>
                <w:b/>
                <w:sz w:val="22"/>
                <w:szCs w:val="22"/>
              </w:rPr>
            </w:pPr>
            <w:r w:rsidRPr="00342C51">
              <w:rPr>
                <w:b/>
                <w:sz w:val="22"/>
                <w:szCs w:val="22"/>
              </w:rPr>
              <w:t>Итого по району</w:t>
            </w:r>
          </w:p>
        </w:tc>
        <w:tc>
          <w:tcPr>
            <w:tcW w:w="567" w:type="dxa"/>
          </w:tcPr>
          <w:p w:rsidR="00342C51" w:rsidRPr="004E385B" w:rsidRDefault="00705C3B" w:rsidP="00342C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103</w:t>
            </w:r>
          </w:p>
        </w:tc>
        <w:tc>
          <w:tcPr>
            <w:tcW w:w="562" w:type="dxa"/>
          </w:tcPr>
          <w:p w:rsidR="00342C51" w:rsidRPr="004E385B" w:rsidRDefault="007834F7" w:rsidP="00342C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103</w:t>
            </w:r>
          </w:p>
        </w:tc>
        <w:tc>
          <w:tcPr>
            <w:tcW w:w="606" w:type="dxa"/>
            <w:shd w:val="clear" w:color="auto" w:fill="FF0000"/>
          </w:tcPr>
          <w:p w:rsidR="00342C51" w:rsidRPr="004E385B" w:rsidRDefault="007834F7" w:rsidP="00342C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33" w:type="dxa"/>
          </w:tcPr>
          <w:p w:rsidR="00342C51" w:rsidRPr="004E385B" w:rsidRDefault="00B937AD" w:rsidP="00342C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459" w:type="dxa"/>
            <w:shd w:val="clear" w:color="auto" w:fill="F7CAAC" w:themeFill="accent2" w:themeFillTint="66"/>
          </w:tcPr>
          <w:p w:rsidR="00342C51" w:rsidRPr="004E385B" w:rsidRDefault="00B937AD" w:rsidP="00342C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47" w:type="dxa"/>
          </w:tcPr>
          <w:p w:rsidR="00342C51" w:rsidRPr="004E385B" w:rsidRDefault="00F42E38" w:rsidP="00342C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61</w:t>
            </w:r>
          </w:p>
        </w:tc>
        <w:tc>
          <w:tcPr>
            <w:tcW w:w="434" w:type="dxa"/>
          </w:tcPr>
          <w:p w:rsidR="00342C51" w:rsidRPr="004E385B" w:rsidRDefault="00F42E38" w:rsidP="00342C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342C51" w:rsidRPr="004E385B" w:rsidRDefault="004E385B" w:rsidP="00342C51">
            <w:pPr>
              <w:rPr>
                <w:b/>
                <w:sz w:val="22"/>
                <w:szCs w:val="22"/>
              </w:rPr>
            </w:pPr>
            <w:r w:rsidRPr="004E385B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492" w:type="dxa"/>
            <w:shd w:val="clear" w:color="auto" w:fill="F4B083" w:themeFill="accent2" w:themeFillTint="99"/>
          </w:tcPr>
          <w:p w:rsidR="00342C51" w:rsidRPr="004E385B" w:rsidRDefault="004E385B" w:rsidP="00342C51">
            <w:pPr>
              <w:jc w:val="center"/>
              <w:rPr>
                <w:b/>
                <w:sz w:val="22"/>
                <w:szCs w:val="22"/>
              </w:rPr>
            </w:pPr>
            <w:r w:rsidRPr="004E385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00" w:type="dxa"/>
          </w:tcPr>
          <w:p w:rsidR="00342C51" w:rsidRPr="004E385B" w:rsidRDefault="004348D3" w:rsidP="00342C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492" w:type="dxa"/>
          </w:tcPr>
          <w:p w:rsidR="00342C51" w:rsidRPr="004E385B" w:rsidRDefault="004348D3" w:rsidP="00342C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342C51" w:rsidRPr="004E385B" w:rsidRDefault="00666600" w:rsidP="00342C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492" w:type="dxa"/>
            <w:shd w:val="clear" w:color="auto" w:fill="F7CAAC" w:themeFill="accent2" w:themeFillTint="66"/>
          </w:tcPr>
          <w:p w:rsidR="00342C51" w:rsidRPr="004E385B" w:rsidRDefault="00666600" w:rsidP="00342C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01" w:type="dxa"/>
          </w:tcPr>
          <w:p w:rsidR="00342C51" w:rsidRPr="004E385B" w:rsidRDefault="00244F0F" w:rsidP="00342C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492" w:type="dxa"/>
            <w:shd w:val="clear" w:color="auto" w:fill="F7CAAC" w:themeFill="accent2" w:themeFillTint="66"/>
          </w:tcPr>
          <w:p w:rsidR="00342C51" w:rsidRPr="004E385B" w:rsidRDefault="00244F0F" w:rsidP="00342C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00" w:type="dxa"/>
          </w:tcPr>
          <w:p w:rsidR="00342C51" w:rsidRPr="004E385B" w:rsidRDefault="00A23C5A" w:rsidP="00342C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492" w:type="dxa"/>
            <w:shd w:val="clear" w:color="auto" w:fill="F7CAAC" w:themeFill="accent2" w:themeFillTint="66"/>
          </w:tcPr>
          <w:p w:rsidR="00342C51" w:rsidRPr="004E385B" w:rsidRDefault="00A23C5A" w:rsidP="00342C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342C51" w:rsidRPr="004E385B" w:rsidRDefault="00CA2F12" w:rsidP="00342C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76" w:type="dxa"/>
          </w:tcPr>
          <w:p w:rsidR="00342C51" w:rsidRPr="004E385B" w:rsidRDefault="00CA2F12" w:rsidP="00342C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:rsidR="00342C51" w:rsidRPr="004E385B" w:rsidRDefault="002826E6" w:rsidP="00342C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58" w:type="dxa"/>
          </w:tcPr>
          <w:p w:rsidR="00342C51" w:rsidRPr="004E385B" w:rsidRDefault="002826E6" w:rsidP="00342C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26" w:type="dxa"/>
          </w:tcPr>
          <w:p w:rsidR="00342C51" w:rsidRPr="004E385B" w:rsidRDefault="005E1E92" w:rsidP="00F04EF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67" w:type="dxa"/>
          </w:tcPr>
          <w:p w:rsidR="00342C51" w:rsidRPr="004E385B" w:rsidRDefault="005E1E92" w:rsidP="00342C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342C51" w:rsidRPr="004E385B" w:rsidRDefault="00E320A9" w:rsidP="00342C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492" w:type="dxa"/>
          </w:tcPr>
          <w:p w:rsidR="00342C51" w:rsidRPr="004E385B" w:rsidRDefault="00E320A9" w:rsidP="00342C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567" w:type="dxa"/>
            <w:shd w:val="clear" w:color="auto" w:fill="FF0000"/>
          </w:tcPr>
          <w:p w:rsidR="00342C51" w:rsidRPr="004E385B" w:rsidRDefault="00455862" w:rsidP="00342C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102</w:t>
            </w:r>
          </w:p>
        </w:tc>
      </w:tr>
    </w:tbl>
    <w:p w:rsidR="00891AE1" w:rsidRPr="00A4189A" w:rsidRDefault="00891AE1" w:rsidP="00891AE1">
      <w:pPr>
        <w:pStyle w:val="Default"/>
        <w:rPr>
          <w:rFonts w:ascii="Times New Roman" w:hAnsi="Times New Roman" w:cs="Times New Roman"/>
          <w:sz w:val="18"/>
          <w:szCs w:val="18"/>
        </w:rPr>
      </w:pPr>
    </w:p>
    <w:p w:rsidR="00D5151F" w:rsidRDefault="00D5151F" w:rsidP="007935AF">
      <w:pPr>
        <w:ind w:firstLine="708"/>
        <w:jc w:val="both"/>
        <w:rPr>
          <w:b/>
          <w:highlight w:val="yellow"/>
        </w:rPr>
      </w:pPr>
    </w:p>
    <w:p w:rsidR="00D5151F" w:rsidRDefault="00D5151F" w:rsidP="007935AF">
      <w:pPr>
        <w:ind w:firstLine="708"/>
        <w:jc w:val="both"/>
        <w:rPr>
          <w:b/>
          <w:highlight w:val="yellow"/>
        </w:rPr>
      </w:pPr>
    </w:p>
    <w:p w:rsidR="00B718CE" w:rsidRPr="004E3F1F" w:rsidRDefault="00891AE1" w:rsidP="007935AF">
      <w:pPr>
        <w:ind w:firstLine="708"/>
        <w:jc w:val="both"/>
        <w:rPr>
          <w:b/>
        </w:rPr>
      </w:pPr>
      <w:r w:rsidRPr="004E3F1F">
        <w:rPr>
          <w:b/>
        </w:rPr>
        <w:lastRenderedPageBreak/>
        <w:t>В</w:t>
      </w:r>
      <w:r w:rsidR="00D4507A" w:rsidRPr="004E3F1F">
        <w:rPr>
          <w:b/>
        </w:rPr>
        <w:t>ЫВОДЫ по итогам 2 раздела:</w:t>
      </w:r>
    </w:p>
    <w:p w:rsidR="00F815B6" w:rsidRPr="004E3F1F" w:rsidRDefault="00F815B6" w:rsidP="00927842">
      <w:pPr>
        <w:ind w:left="360" w:firstLine="348"/>
        <w:jc w:val="both"/>
      </w:pPr>
    </w:p>
    <w:p w:rsidR="009950F1" w:rsidRPr="004E3F1F" w:rsidRDefault="00447410" w:rsidP="00927842">
      <w:pPr>
        <w:ind w:left="360" w:firstLine="348"/>
        <w:jc w:val="both"/>
      </w:pPr>
      <w:r w:rsidRPr="004E3F1F">
        <w:t xml:space="preserve">Из </w:t>
      </w:r>
      <w:r w:rsidR="004E3F1F" w:rsidRPr="004E3F1F">
        <w:t>103</w:t>
      </w:r>
      <w:r w:rsidRPr="004E3F1F">
        <w:t xml:space="preserve"> выпускников </w:t>
      </w:r>
      <w:r w:rsidR="003F5CB7" w:rsidRPr="004E3F1F">
        <w:t xml:space="preserve">ЕГЭ </w:t>
      </w:r>
      <w:r w:rsidRPr="004E3F1F">
        <w:t>сда</w:t>
      </w:r>
      <w:r w:rsidR="002B15D8" w:rsidRPr="004E3F1F">
        <w:t>вали</w:t>
      </w:r>
      <w:r w:rsidRPr="004E3F1F">
        <w:t xml:space="preserve"> </w:t>
      </w:r>
      <w:r w:rsidR="004E3F1F" w:rsidRPr="004E3F1F">
        <w:t>103</w:t>
      </w:r>
      <w:r w:rsidR="002B15D8" w:rsidRPr="004E3F1F">
        <w:t>.</w:t>
      </w:r>
    </w:p>
    <w:p w:rsidR="00382A5F" w:rsidRPr="0076598D" w:rsidRDefault="00927842" w:rsidP="00927842">
      <w:pPr>
        <w:ind w:left="360" w:firstLine="348"/>
        <w:jc w:val="both"/>
        <w:rPr>
          <w:color w:val="000000"/>
        </w:rPr>
      </w:pPr>
      <w:r w:rsidRPr="0076598D">
        <w:rPr>
          <w:color w:val="000000"/>
        </w:rPr>
        <w:t xml:space="preserve">В </w:t>
      </w:r>
      <w:r w:rsidR="00382A5F" w:rsidRPr="0076598D">
        <w:rPr>
          <w:color w:val="000000"/>
        </w:rPr>
        <w:t>20</w:t>
      </w:r>
      <w:r w:rsidR="002B15D8" w:rsidRPr="0076598D">
        <w:rPr>
          <w:color w:val="000000"/>
        </w:rPr>
        <w:t>2</w:t>
      </w:r>
      <w:r w:rsidR="0076598D" w:rsidRPr="0076598D">
        <w:rPr>
          <w:color w:val="000000"/>
        </w:rPr>
        <w:t>2</w:t>
      </w:r>
      <w:r w:rsidRPr="0076598D">
        <w:rPr>
          <w:color w:val="000000"/>
        </w:rPr>
        <w:t xml:space="preserve"> году участников ЕГЭ, получивших баллы ниже установленного </w:t>
      </w:r>
      <w:proofErr w:type="spellStart"/>
      <w:r w:rsidRPr="0076598D">
        <w:rPr>
          <w:color w:val="000000"/>
        </w:rPr>
        <w:t>Рособрн</w:t>
      </w:r>
      <w:r w:rsidR="00A20D68" w:rsidRPr="0076598D">
        <w:rPr>
          <w:color w:val="000000"/>
        </w:rPr>
        <w:t>адзором</w:t>
      </w:r>
      <w:proofErr w:type="spellEnd"/>
      <w:r w:rsidR="00A20D68" w:rsidRPr="0076598D">
        <w:rPr>
          <w:color w:val="000000"/>
        </w:rPr>
        <w:t xml:space="preserve"> минимального количества</w:t>
      </w:r>
      <w:r w:rsidRPr="0076598D">
        <w:rPr>
          <w:color w:val="000000"/>
        </w:rPr>
        <w:t xml:space="preserve"> по русскому языку </w:t>
      </w:r>
      <w:r w:rsidR="006B26D7" w:rsidRPr="0076598D">
        <w:t>-</w:t>
      </w:r>
      <w:r w:rsidRPr="0076598D">
        <w:t xml:space="preserve"> </w:t>
      </w:r>
      <w:r w:rsidR="0076598D" w:rsidRPr="0076598D">
        <w:t>1</w:t>
      </w:r>
      <w:r w:rsidRPr="0076598D">
        <w:t>.</w:t>
      </w:r>
      <w:r w:rsidRPr="0076598D">
        <w:rPr>
          <w:color w:val="000000"/>
        </w:rPr>
        <w:t xml:space="preserve"> </w:t>
      </w:r>
    </w:p>
    <w:p w:rsidR="006B26D7" w:rsidRPr="006D1198" w:rsidRDefault="00FA417E" w:rsidP="00927842">
      <w:pPr>
        <w:ind w:left="360" w:firstLine="348"/>
        <w:jc w:val="both"/>
      </w:pPr>
      <w:r w:rsidRPr="006D1198">
        <w:t xml:space="preserve"> П</w:t>
      </w:r>
      <w:r w:rsidR="006B26D7" w:rsidRPr="006D1198">
        <w:t>редмет</w:t>
      </w:r>
      <w:r w:rsidRPr="006D1198">
        <w:t xml:space="preserve"> </w:t>
      </w:r>
      <w:r w:rsidR="006B26D7" w:rsidRPr="006D1198">
        <w:t>математика</w:t>
      </w:r>
      <w:r w:rsidRPr="006D1198">
        <w:t xml:space="preserve"> (</w:t>
      </w:r>
      <w:r w:rsidR="006B26D7" w:rsidRPr="006D1198">
        <w:t>профильный уровень</w:t>
      </w:r>
      <w:r w:rsidRPr="006D1198">
        <w:t>)</w:t>
      </w:r>
      <w:r w:rsidR="006B26D7" w:rsidRPr="006D1198">
        <w:t xml:space="preserve"> сдавали </w:t>
      </w:r>
      <w:r w:rsidR="006D1198" w:rsidRPr="006D1198">
        <w:t xml:space="preserve">44 </w:t>
      </w:r>
      <w:r w:rsidR="006B26D7" w:rsidRPr="006D1198">
        <w:t>% выпускников</w:t>
      </w:r>
      <w:r w:rsidR="002B15D8" w:rsidRPr="006D1198">
        <w:t>.</w:t>
      </w:r>
    </w:p>
    <w:p w:rsidR="00AA463A" w:rsidRPr="00666CB2" w:rsidRDefault="008A080A" w:rsidP="005E0372">
      <w:pPr>
        <w:ind w:left="360" w:firstLine="348"/>
        <w:jc w:val="both"/>
      </w:pPr>
      <w:r w:rsidRPr="00383B55">
        <w:t xml:space="preserve"> Б</w:t>
      </w:r>
      <w:r w:rsidR="00447410" w:rsidRPr="00383B55">
        <w:t>ольшее</w:t>
      </w:r>
      <w:r w:rsidRPr="00383B55">
        <w:t xml:space="preserve"> </w:t>
      </w:r>
      <w:r w:rsidR="00447410" w:rsidRPr="00383B55">
        <w:t>количество учащихся</w:t>
      </w:r>
      <w:r w:rsidR="00AA463A" w:rsidRPr="00383B55">
        <w:t>,</w:t>
      </w:r>
      <w:r w:rsidR="00447410" w:rsidRPr="00383B55">
        <w:t xml:space="preserve"> как и в прошлом учебном году</w:t>
      </w:r>
      <w:r w:rsidR="00AA463A" w:rsidRPr="00383B55">
        <w:t>,</w:t>
      </w:r>
      <w:r w:rsidR="00447410" w:rsidRPr="00383B55">
        <w:t xml:space="preserve"> сдавал</w:t>
      </w:r>
      <w:r w:rsidRPr="00383B55">
        <w:t>и</w:t>
      </w:r>
      <w:r w:rsidR="00447410" w:rsidRPr="00383B55">
        <w:t xml:space="preserve"> ЕГЭ по обществознанию (</w:t>
      </w:r>
      <w:r w:rsidR="00134F09" w:rsidRPr="00383B55">
        <w:t>44</w:t>
      </w:r>
      <w:r w:rsidR="00447410" w:rsidRPr="00383B55">
        <w:t>%), вторым предметом, который выбрали выпускники 20</w:t>
      </w:r>
      <w:r w:rsidR="00F30E38" w:rsidRPr="00383B55">
        <w:t>2</w:t>
      </w:r>
      <w:r w:rsidR="00383B55" w:rsidRPr="00383B55">
        <w:t>2</w:t>
      </w:r>
      <w:r w:rsidR="00447410" w:rsidRPr="00383B55">
        <w:t xml:space="preserve"> года</w:t>
      </w:r>
      <w:r w:rsidR="00C74B02" w:rsidRPr="00383B55">
        <w:t>,</w:t>
      </w:r>
      <w:r w:rsidR="00447410" w:rsidRPr="00383B55">
        <w:t xml:space="preserve"> стала </w:t>
      </w:r>
      <w:r w:rsidR="00134F09" w:rsidRPr="00383B55">
        <w:t>физика</w:t>
      </w:r>
      <w:r w:rsidR="00ED582C" w:rsidRPr="00383B55">
        <w:t xml:space="preserve"> </w:t>
      </w:r>
      <w:r w:rsidR="00447410" w:rsidRPr="00383B55">
        <w:t>(</w:t>
      </w:r>
      <w:r w:rsidR="00383B55" w:rsidRPr="00383B55">
        <w:t>22</w:t>
      </w:r>
      <w:r w:rsidR="00447410" w:rsidRPr="00383B55">
        <w:t>%). Следующий предмет –</w:t>
      </w:r>
      <w:r w:rsidR="00F30E38" w:rsidRPr="00383B55">
        <w:t xml:space="preserve"> </w:t>
      </w:r>
      <w:r w:rsidR="00134F09" w:rsidRPr="00383B55">
        <w:t>биология</w:t>
      </w:r>
      <w:r w:rsidR="00ED582C" w:rsidRPr="00383B55">
        <w:t xml:space="preserve"> </w:t>
      </w:r>
      <w:r w:rsidR="00447410" w:rsidRPr="00383B55">
        <w:t>(</w:t>
      </w:r>
      <w:r w:rsidR="00134F09" w:rsidRPr="00383B55">
        <w:t>19</w:t>
      </w:r>
      <w:r w:rsidR="00447410" w:rsidRPr="00383B55">
        <w:t xml:space="preserve">%). </w:t>
      </w:r>
      <w:r w:rsidR="00134F09" w:rsidRPr="00383B55">
        <w:t>1</w:t>
      </w:r>
      <w:r w:rsidR="00383B55" w:rsidRPr="00383B55">
        <w:t>7</w:t>
      </w:r>
      <w:r w:rsidR="00831910" w:rsidRPr="00383B55">
        <w:t>%</w:t>
      </w:r>
      <w:r w:rsidR="00447410" w:rsidRPr="00383B55">
        <w:t xml:space="preserve"> </w:t>
      </w:r>
      <w:r w:rsidR="00074DB9" w:rsidRPr="00383B55">
        <w:t>выпускник</w:t>
      </w:r>
      <w:r w:rsidR="00C74B02" w:rsidRPr="00383B55">
        <w:t>ов</w:t>
      </w:r>
      <w:r w:rsidR="00447410" w:rsidRPr="00383B55">
        <w:t xml:space="preserve"> выбрали </w:t>
      </w:r>
      <w:r w:rsidR="00134F09" w:rsidRPr="00383B55">
        <w:t>историю</w:t>
      </w:r>
      <w:r w:rsidR="00447410" w:rsidRPr="00383B55">
        <w:t xml:space="preserve">, </w:t>
      </w:r>
      <w:r w:rsidR="00134F09" w:rsidRPr="00383B55">
        <w:t>1</w:t>
      </w:r>
      <w:r w:rsidR="00383B55" w:rsidRPr="00383B55">
        <w:t>7</w:t>
      </w:r>
      <w:r w:rsidR="00831910" w:rsidRPr="00383B55">
        <w:t>%</w:t>
      </w:r>
      <w:r w:rsidR="00074DB9" w:rsidRPr="00383B55">
        <w:t xml:space="preserve"> выпускник</w:t>
      </w:r>
      <w:r w:rsidR="00C74B02" w:rsidRPr="00383B55">
        <w:t>ов</w:t>
      </w:r>
      <w:r w:rsidR="00447410" w:rsidRPr="00383B55">
        <w:t xml:space="preserve"> </w:t>
      </w:r>
      <w:r w:rsidR="00831910" w:rsidRPr="00383B55">
        <w:t xml:space="preserve"> </w:t>
      </w:r>
      <w:r w:rsidR="00447410" w:rsidRPr="00383B55">
        <w:t xml:space="preserve"> сдава</w:t>
      </w:r>
      <w:r w:rsidR="00074DB9" w:rsidRPr="00383B55">
        <w:t>л</w:t>
      </w:r>
      <w:r w:rsidR="00C74B02" w:rsidRPr="00383B55">
        <w:t>и</w:t>
      </w:r>
      <w:r w:rsidR="00447410" w:rsidRPr="00383B55">
        <w:t xml:space="preserve"> </w:t>
      </w:r>
      <w:r w:rsidR="00134F09" w:rsidRPr="00383B55">
        <w:t>информатику и ИКТ</w:t>
      </w:r>
      <w:r w:rsidR="00447410" w:rsidRPr="00383B55">
        <w:t xml:space="preserve">, </w:t>
      </w:r>
      <w:r w:rsidR="00F30E38" w:rsidRPr="00383B55">
        <w:t>1</w:t>
      </w:r>
      <w:r w:rsidR="00383B55" w:rsidRPr="00383B55">
        <w:t>0</w:t>
      </w:r>
      <w:r w:rsidR="00F30E38" w:rsidRPr="00383B55">
        <w:t>%-</w:t>
      </w:r>
      <w:r w:rsidR="00134F09" w:rsidRPr="00811D12">
        <w:t>химию</w:t>
      </w:r>
      <w:r w:rsidR="006B26D7" w:rsidRPr="00811D12">
        <w:t xml:space="preserve">, </w:t>
      </w:r>
      <w:r w:rsidR="00811D12" w:rsidRPr="00811D12">
        <w:t xml:space="preserve">6% - английский язык, </w:t>
      </w:r>
      <w:r w:rsidR="00811D12" w:rsidRPr="00383B55">
        <w:t xml:space="preserve">3% - </w:t>
      </w:r>
      <w:r w:rsidR="00811D12" w:rsidRPr="00811D12">
        <w:t xml:space="preserve">литературу, </w:t>
      </w:r>
      <w:r w:rsidR="00383B55" w:rsidRPr="00811D12">
        <w:t>1</w:t>
      </w:r>
      <w:r w:rsidR="006B26D7" w:rsidRPr="00811D12">
        <w:t xml:space="preserve">% - </w:t>
      </w:r>
      <w:r w:rsidR="00134F09" w:rsidRPr="00811D12">
        <w:t>географию</w:t>
      </w:r>
      <w:r w:rsidR="00811D12">
        <w:t>.</w:t>
      </w:r>
    </w:p>
    <w:p w:rsidR="00831910" w:rsidRPr="00607DC8" w:rsidRDefault="00831910" w:rsidP="005E0372">
      <w:pPr>
        <w:ind w:left="360" w:firstLine="348"/>
        <w:jc w:val="both"/>
        <w:rPr>
          <w:color w:val="000000"/>
        </w:rPr>
        <w:sectPr w:rsidR="00831910" w:rsidRPr="00607DC8" w:rsidSect="00B718CE">
          <w:pgSz w:w="16838" w:h="11906" w:orient="landscape"/>
          <w:pgMar w:top="567" w:right="567" w:bottom="992" w:left="567" w:header="709" w:footer="709" w:gutter="0"/>
          <w:cols w:space="708"/>
          <w:docGrid w:linePitch="360"/>
        </w:sectPr>
      </w:pPr>
    </w:p>
    <w:p w:rsidR="00791FD5" w:rsidRPr="005506ED" w:rsidRDefault="00791FD5" w:rsidP="009D33FD">
      <w:pPr>
        <w:pStyle w:val="Default"/>
        <w:jc w:val="center"/>
        <w:rPr>
          <w:rFonts w:ascii="Times New Roman" w:hAnsi="Times New Roman" w:cs="Times New Roman"/>
          <w:b/>
        </w:rPr>
      </w:pPr>
      <w:r w:rsidRPr="005506ED">
        <w:rPr>
          <w:rFonts w:ascii="Times New Roman" w:hAnsi="Times New Roman" w:cs="Times New Roman"/>
          <w:b/>
        </w:rPr>
        <w:lastRenderedPageBreak/>
        <w:t>Раздел 3. «</w:t>
      </w:r>
      <w:r w:rsidRPr="005506ED">
        <w:rPr>
          <w:rFonts w:ascii="Times New Roman" w:hAnsi="Times New Roman" w:cs="Times New Roman"/>
          <w:b/>
          <w:bCs/>
        </w:rPr>
        <w:t>Качество учебных достижений</w:t>
      </w:r>
      <w:r w:rsidRPr="005506ED">
        <w:rPr>
          <w:rFonts w:ascii="Times New Roman" w:hAnsi="Times New Roman" w:cs="Times New Roman"/>
          <w:b/>
        </w:rPr>
        <w:t>»</w:t>
      </w:r>
    </w:p>
    <w:p w:rsidR="00791FD5" w:rsidRPr="005506ED" w:rsidRDefault="00791FD5" w:rsidP="009D33FD">
      <w:pPr>
        <w:pStyle w:val="Default"/>
        <w:jc w:val="center"/>
        <w:rPr>
          <w:rFonts w:ascii="Times New Roman" w:hAnsi="Times New Roman" w:cs="Times New Roman"/>
        </w:rPr>
      </w:pPr>
    </w:p>
    <w:p w:rsidR="00680C55" w:rsidRDefault="00791FD5" w:rsidP="009D33FD">
      <w:pPr>
        <w:jc w:val="center"/>
        <w:rPr>
          <w:b/>
        </w:rPr>
      </w:pPr>
      <w:r w:rsidRPr="007A44EB">
        <w:rPr>
          <w:b/>
        </w:rPr>
        <w:t>3</w:t>
      </w:r>
      <w:r w:rsidR="00984A12" w:rsidRPr="007A44EB">
        <w:rPr>
          <w:b/>
        </w:rPr>
        <w:t xml:space="preserve">.1. </w:t>
      </w:r>
      <w:r w:rsidR="00B10BAD" w:rsidRPr="007A44EB">
        <w:rPr>
          <w:b/>
        </w:rPr>
        <w:t>Результаты</w:t>
      </w:r>
      <w:r w:rsidR="0086085A" w:rsidRPr="007A44EB">
        <w:rPr>
          <w:b/>
        </w:rPr>
        <w:t xml:space="preserve"> ЕГЭ по предметам</w:t>
      </w:r>
    </w:p>
    <w:p w:rsidR="005E0372" w:rsidRPr="007A44EB" w:rsidRDefault="005E0372" w:rsidP="00E1717E">
      <w:pPr>
        <w:ind w:left="708" w:firstLine="708"/>
        <w:rPr>
          <w:b/>
        </w:rPr>
      </w:pPr>
    </w:p>
    <w:tbl>
      <w:tblPr>
        <w:tblW w:w="150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6"/>
        <w:gridCol w:w="2034"/>
        <w:gridCol w:w="1094"/>
        <w:gridCol w:w="1131"/>
        <w:gridCol w:w="1481"/>
        <w:gridCol w:w="1315"/>
        <w:gridCol w:w="1315"/>
        <w:gridCol w:w="1716"/>
        <w:gridCol w:w="1307"/>
        <w:gridCol w:w="1406"/>
        <w:gridCol w:w="1481"/>
      </w:tblGrid>
      <w:tr w:rsidR="00B2466E" w:rsidRPr="005506ED" w:rsidTr="00100D42">
        <w:trPr>
          <w:jc w:val="center"/>
        </w:trPr>
        <w:tc>
          <w:tcPr>
            <w:tcW w:w="786" w:type="dxa"/>
            <w:vMerge w:val="restart"/>
            <w:vAlign w:val="center"/>
          </w:tcPr>
          <w:p w:rsidR="00B2466E" w:rsidRPr="00EB0B82" w:rsidRDefault="00B2466E" w:rsidP="00B2466E">
            <w:pPr>
              <w:jc w:val="center"/>
              <w:rPr>
                <w:b/>
              </w:rPr>
            </w:pPr>
            <w:r w:rsidRPr="00EB0B82">
              <w:rPr>
                <w:b/>
              </w:rPr>
              <w:t>№</w:t>
            </w:r>
          </w:p>
        </w:tc>
        <w:tc>
          <w:tcPr>
            <w:tcW w:w="2034" w:type="dxa"/>
            <w:vMerge w:val="restart"/>
            <w:vAlign w:val="center"/>
          </w:tcPr>
          <w:p w:rsidR="00B2466E" w:rsidRPr="00EB0B82" w:rsidRDefault="00B2466E" w:rsidP="00B2466E">
            <w:pPr>
              <w:jc w:val="center"/>
              <w:rPr>
                <w:b/>
              </w:rPr>
            </w:pPr>
            <w:r w:rsidRPr="00EB0B82">
              <w:rPr>
                <w:b/>
              </w:rPr>
              <w:t>Предметы</w:t>
            </w:r>
          </w:p>
        </w:tc>
        <w:tc>
          <w:tcPr>
            <w:tcW w:w="3706" w:type="dxa"/>
            <w:gridSpan w:val="3"/>
          </w:tcPr>
          <w:p w:rsidR="00B2466E" w:rsidRPr="00B2466E" w:rsidRDefault="009E1745" w:rsidP="009E1745">
            <w:pPr>
              <w:jc w:val="center"/>
              <w:rPr>
                <w:b/>
              </w:rPr>
            </w:pPr>
            <w:r>
              <w:rPr>
                <w:b/>
              </w:rPr>
              <w:t xml:space="preserve">2020 </w:t>
            </w:r>
            <w:r w:rsidR="00B2466E" w:rsidRPr="00B2466E">
              <w:rPr>
                <w:b/>
              </w:rPr>
              <w:t>год</w:t>
            </w:r>
          </w:p>
        </w:tc>
        <w:tc>
          <w:tcPr>
            <w:tcW w:w="4346" w:type="dxa"/>
            <w:gridSpan w:val="3"/>
          </w:tcPr>
          <w:p w:rsidR="00B2466E" w:rsidRPr="00B2466E" w:rsidRDefault="00B2466E" w:rsidP="009E1745">
            <w:pPr>
              <w:jc w:val="center"/>
              <w:rPr>
                <w:b/>
              </w:rPr>
            </w:pPr>
            <w:r w:rsidRPr="00B2466E">
              <w:rPr>
                <w:b/>
              </w:rPr>
              <w:t>20</w:t>
            </w:r>
            <w:r w:rsidR="00100D42">
              <w:rPr>
                <w:b/>
              </w:rPr>
              <w:t>2</w:t>
            </w:r>
            <w:r w:rsidR="009E1745">
              <w:rPr>
                <w:b/>
              </w:rPr>
              <w:t>1</w:t>
            </w:r>
            <w:r w:rsidRPr="00B2466E">
              <w:rPr>
                <w:b/>
              </w:rPr>
              <w:t xml:space="preserve"> год</w:t>
            </w:r>
          </w:p>
        </w:tc>
        <w:tc>
          <w:tcPr>
            <w:tcW w:w="4194" w:type="dxa"/>
            <w:gridSpan w:val="3"/>
          </w:tcPr>
          <w:p w:rsidR="00B2466E" w:rsidRPr="00B2466E" w:rsidRDefault="00B2466E" w:rsidP="009E1745">
            <w:pPr>
              <w:jc w:val="center"/>
              <w:rPr>
                <w:b/>
              </w:rPr>
            </w:pPr>
            <w:r w:rsidRPr="00B2466E">
              <w:rPr>
                <w:b/>
              </w:rPr>
              <w:t>202</w:t>
            </w:r>
            <w:r w:rsidR="009E1745">
              <w:rPr>
                <w:b/>
              </w:rPr>
              <w:t>2</w:t>
            </w:r>
            <w:r w:rsidRPr="00B2466E">
              <w:rPr>
                <w:b/>
              </w:rPr>
              <w:t xml:space="preserve"> год</w:t>
            </w:r>
          </w:p>
        </w:tc>
      </w:tr>
      <w:tr w:rsidR="00B2466E" w:rsidRPr="005506ED" w:rsidTr="00100D42">
        <w:trPr>
          <w:jc w:val="center"/>
        </w:trPr>
        <w:tc>
          <w:tcPr>
            <w:tcW w:w="786" w:type="dxa"/>
            <w:vMerge/>
            <w:vAlign w:val="center"/>
          </w:tcPr>
          <w:p w:rsidR="00B2466E" w:rsidRPr="00EB0B82" w:rsidRDefault="00B2466E" w:rsidP="00B2466E">
            <w:pPr>
              <w:jc w:val="center"/>
              <w:rPr>
                <w:b/>
              </w:rPr>
            </w:pPr>
          </w:p>
        </w:tc>
        <w:tc>
          <w:tcPr>
            <w:tcW w:w="2034" w:type="dxa"/>
            <w:vMerge/>
            <w:vAlign w:val="center"/>
          </w:tcPr>
          <w:p w:rsidR="00B2466E" w:rsidRPr="00EB0B82" w:rsidRDefault="00B2466E" w:rsidP="00B2466E">
            <w:pPr>
              <w:jc w:val="center"/>
              <w:rPr>
                <w:b/>
              </w:rPr>
            </w:pPr>
          </w:p>
        </w:tc>
        <w:tc>
          <w:tcPr>
            <w:tcW w:w="1094" w:type="dxa"/>
          </w:tcPr>
          <w:p w:rsidR="00B2466E" w:rsidRPr="00B2466E" w:rsidRDefault="00B2466E" w:rsidP="00B2466E">
            <w:pPr>
              <w:jc w:val="center"/>
              <w:rPr>
                <w:b/>
              </w:rPr>
            </w:pPr>
            <w:proofErr w:type="spellStart"/>
            <w:r w:rsidRPr="00B2466E">
              <w:rPr>
                <w:b/>
              </w:rPr>
              <w:t>Ср.балл</w:t>
            </w:r>
            <w:proofErr w:type="spellEnd"/>
            <w:r w:rsidRPr="00B2466E">
              <w:rPr>
                <w:b/>
              </w:rPr>
              <w:t xml:space="preserve"> по РТ</w:t>
            </w:r>
          </w:p>
        </w:tc>
        <w:tc>
          <w:tcPr>
            <w:tcW w:w="1131" w:type="dxa"/>
          </w:tcPr>
          <w:p w:rsidR="00B2466E" w:rsidRPr="00B2466E" w:rsidRDefault="00B2466E" w:rsidP="00B2466E">
            <w:pPr>
              <w:jc w:val="center"/>
              <w:rPr>
                <w:b/>
              </w:rPr>
            </w:pPr>
            <w:proofErr w:type="spellStart"/>
            <w:r w:rsidRPr="00B2466E">
              <w:rPr>
                <w:b/>
              </w:rPr>
              <w:t>Ср.балл</w:t>
            </w:r>
            <w:proofErr w:type="spellEnd"/>
            <w:r w:rsidRPr="00B2466E">
              <w:rPr>
                <w:b/>
              </w:rPr>
              <w:t xml:space="preserve"> по району</w:t>
            </w:r>
          </w:p>
        </w:tc>
        <w:tc>
          <w:tcPr>
            <w:tcW w:w="1481" w:type="dxa"/>
          </w:tcPr>
          <w:p w:rsidR="00B2466E" w:rsidRPr="00B2466E" w:rsidRDefault="00B2466E" w:rsidP="00B2466E">
            <w:pPr>
              <w:jc w:val="center"/>
              <w:rPr>
                <w:b/>
              </w:rPr>
            </w:pPr>
            <w:r w:rsidRPr="00B2466E">
              <w:rPr>
                <w:b/>
              </w:rPr>
              <w:t>Кол-во участников</w:t>
            </w:r>
          </w:p>
        </w:tc>
        <w:tc>
          <w:tcPr>
            <w:tcW w:w="1315" w:type="dxa"/>
            <w:vAlign w:val="center"/>
          </w:tcPr>
          <w:p w:rsidR="00B2466E" w:rsidRPr="00EB0B82" w:rsidRDefault="00B2466E" w:rsidP="00B2466E">
            <w:pPr>
              <w:jc w:val="center"/>
              <w:rPr>
                <w:b/>
              </w:rPr>
            </w:pPr>
            <w:proofErr w:type="spellStart"/>
            <w:r w:rsidRPr="00EB0B82">
              <w:rPr>
                <w:b/>
              </w:rPr>
              <w:t>Ср.балл</w:t>
            </w:r>
            <w:proofErr w:type="spellEnd"/>
            <w:r w:rsidRPr="00EB0B82">
              <w:rPr>
                <w:b/>
              </w:rPr>
              <w:t xml:space="preserve"> по РТ</w:t>
            </w:r>
          </w:p>
        </w:tc>
        <w:tc>
          <w:tcPr>
            <w:tcW w:w="1315" w:type="dxa"/>
            <w:vAlign w:val="center"/>
          </w:tcPr>
          <w:p w:rsidR="00B2466E" w:rsidRPr="00EB0B82" w:rsidRDefault="00B2466E" w:rsidP="00B2466E">
            <w:pPr>
              <w:jc w:val="center"/>
              <w:rPr>
                <w:b/>
              </w:rPr>
            </w:pPr>
            <w:proofErr w:type="spellStart"/>
            <w:r w:rsidRPr="00EB0B82">
              <w:rPr>
                <w:b/>
              </w:rPr>
              <w:t>Ср.балл</w:t>
            </w:r>
            <w:proofErr w:type="spellEnd"/>
            <w:r w:rsidRPr="00EB0B82">
              <w:rPr>
                <w:b/>
              </w:rPr>
              <w:t xml:space="preserve"> по району</w:t>
            </w:r>
          </w:p>
        </w:tc>
        <w:tc>
          <w:tcPr>
            <w:tcW w:w="1716" w:type="dxa"/>
            <w:vAlign w:val="center"/>
          </w:tcPr>
          <w:p w:rsidR="00B2466E" w:rsidRPr="00EB0B82" w:rsidRDefault="00B2466E" w:rsidP="00B2466E">
            <w:pPr>
              <w:jc w:val="center"/>
              <w:rPr>
                <w:b/>
              </w:rPr>
            </w:pPr>
            <w:r w:rsidRPr="00EB0B82">
              <w:rPr>
                <w:b/>
              </w:rPr>
              <w:t>Кол</w:t>
            </w:r>
            <w:r w:rsidR="00DA4D58">
              <w:rPr>
                <w:b/>
              </w:rPr>
              <w:t>-</w:t>
            </w:r>
            <w:r w:rsidRPr="00EB0B82">
              <w:rPr>
                <w:b/>
              </w:rPr>
              <w:t>во участников</w:t>
            </w:r>
          </w:p>
        </w:tc>
        <w:tc>
          <w:tcPr>
            <w:tcW w:w="1307" w:type="dxa"/>
            <w:vAlign w:val="center"/>
          </w:tcPr>
          <w:p w:rsidR="00B2466E" w:rsidRPr="00EB0B82" w:rsidRDefault="00B2466E" w:rsidP="00B2466E">
            <w:pPr>
              <w:jc w:val="center"/>
              <w:rPr>
                <w:b/>
              </w:rPr>
            </w:pPr>
            <w:proofErr w:type="spellStart"/>
            <w:r w:rsidRPr="00EB0B82">
              <w:rPr>
                <w:b/>
              </w:rPr>
              <w:t>Ср.балл</w:t>
            </w:r>
            <w:proofErr w:type="spellEnd"/>
            <w:r w:rsidRPr="00EB0B82">
              <w:rPr>
                <w:b/>
              </w:rPr>
              <w:t xml:space="preserve"> по РТ</w:t>
            </w:r>
          </w:p>
        </w:tc>
        <w:tc>
          <w:tcPr>
            <w:tcW w:w="1406" w:type="dxa"/>
            <w:vAlign w:val="center"/>
          </w:tcPr>
          <w:p w:rsidR="00B2466E" w:rsidRPr="00EB0B82" w:rsidRDefault="00B2466E" w:rsidP="00B2466E">
            <w:pPr>
              <w:jc w:val="center"/>
              <w:rPr>
                <w:b/>
              </w:rPr>
            </w:pPr>
            <w:proofErr w:type="spellStart"/>
            <w:r w:rsidRPr="00EB0B82">
              <w:rPr>
                <w:b/>
              </w:rPr>
              <w:t>Ср.балл</w:t>
            </w:r>
            <w:proofErr w:type="spellEnd"/>
            <w:r w:rsidRPr="00EB0B82">
              <w:rPr>
                <w:b/>
              </w:rPr>
              <w:t xml:space="preserve"> по району</w:t>
            </w:r>
          </w:p>
        </w:tc>
        <w:tc>
          <w:tcPr>
            <w:tcW w:w="1481" w:type="dxa"/>
            <w:vAlign w:val="center"/>
          </w:tcPr>
          <w:p w:rsidR="00B2466E" w:rsidRPr="00EB0B82" w:rsidRDefault="00B2466E" w:rsidP="00B2466E">
            <w:pPr>
              <w:jc w:val="center"/>
              <w:rPr>
                <w:b/>
              </w:rPr>
            </w:pPr>
            <w:r w:rsidRPr="00EB0B82">
              <w:rPr>
                <w:b/>
              </w:rPr>
              <w:t>Кол</w:t>
            </w:r>
            <w:r w:rsidR="00363AD2">
              <w:rPr>
                <w:b/>
              </w:rPr>
              <w:t>-</w:t>
            </w:r>
            <w:r w:rsidRPr="00EB0B82">
              <w:rPr>
                <w:b/>
              </w:rPr>
              <w:t>во участников</w:t>
            </w:r>
          </w:p>
        </w:tc>
      </w:tr>
      <w:tr w:rsidR="009E1745" w:rsidRPr="005506ED" w:rsidTr="007243EE">
        <w:trPr>
          <w:trHeight w:val="70"/>
          <w:jc w:val="center"/>
        </w:trPr>
        <w:tc>
          <w:tcPr>
            <w:tcW w:w="786" w:type="dxa"/>
          </w:tcPr>
          <w:p w:rsidR="009E1745" w:rsidRPr="005506ED" w:rsidRDefault="009E1745" w:rsidP="009E1745">
            <w:pPr>
              <w:numPr>
                <w:ilvl w:val="0"/>
                <w:numId w:val="5"/>
              </w:numPr>
              <w:tabs>
                <w:tab w:val="left" w:pos="0"/>
              </w:tabs>
              <w:jc w:val="center"/>
            </w:pPr>
          </w:p>
        </w:tc>
        <w:tc>
          <w:tcPr>
            <w:tcW w:w="2034" w:type="dxa"/>
            <w:vAlign w:val="center"/>
          </w:tcPr>
          <w:p w:rsidR="009E1745" w:rsidRPr="005506ED" w:rsidRDefault="009E1745" w:rsidP="009E1745">
            <w:pPr>
              <w:shd w:val="clear" w:color="auto" w:fill="FFFFFF"/>
              <w:jc w:val="center"/>
            </w:pPr>
            <w:r w:rsidRPr="005506ED">
              <w:rPr>
                <w:spacing w:val="-1"/>
              </w:rPr>
              <w:t>Русский язык</w:t>
            </w:r>
          </w:p>
        </w:tc>
        <w:tc>
          <w:tcPr>
            <w:tcW w:w="1094" w:type="dxa"/>
            <w:shd w:val="clear" w:color="auto" w:fill="auto"/>
          </w:tcPr>
          <w:p w:rsidR="009E1745" w:rsidRPr="005506ED" w:rsidRDefault="009E1745" w:rsidP="009E1745">
            <w:pPr>
              <w:jc w:val="center"/>
            </w:pPr>
            <w:r>
              <w:t>74,67</w:t>
            </w:r>
          </w:p>
        </w:tc>
        <w:tc>
          <w:tcPr>
            <w:tcW w:w="1131" w:type="dxa"/>
          </w:tcPr>
          <w:p w:rsidR="009E1745" w:rsidRPr="005506ED" w:rsidRDefault="009E1745" w:rsidP="009E1745">
            <w:pPr>
              <w:jc w:val="center"/>
            </w:pPr>
            <w:r>
              <w:t>71,75</w:t>
            </w:r>
          </w:p>
        </w:tc>
        <w:tc>
          <w:tcPr>
            <w:tcW w:w="1481" w:type="dxa"/>
          </w:tcPr>
          <w:p w:rsidR="009E1745" w:rsidRPr="005506ED" w:rsidRDefault="009E1745" w:rsidP="009E1745">
            <w:pPr>
              <w:jc w:val="center"/>
            </w:pPr>
            <w:r>
              <w:t>88</w:t>
            </w:r>
          </w:p>
        </w:tc>
        <w:tc>
          <w:tcPr>
            <w:tcW w:w="1315" w:type="dxa"/>
          </w:tcPr>
          <w:p w:rsidR="009E1745" w:rsidRDefault="009E1745" w:rsidP="009E1745">
            <w:pPr>
              <w:jc w:val="center"/>
            </w:pPr>
            <w:r>
              <w:t>74,73</w:t>
            </w:r>
          </w:p>
        </w:tc>
        <w:tc>
          <w:tcPr>
            <w:tcW w:w="1315" w:type="dxa"/>
            <w:shd w:val="clear" w:color="auto" w:fill="E2EFD9"/>
          </w:tcPr>
          <w:p w:rsidR="009E1745" w:rsidRDefault="009E1745" w:rsidP="009E1745">
            <w:pPr>
              <w:jc w:val="center"/>
            </w:pPr>
            <w:r>
              <w:t>72,05</w:t>
            </w:r>
          </w:p>
        </w:tc>
        <w:tc>
          <w:tcPr>
            <w:tcW w:w="1716" w:type="dxa"/>
            <w:shd w:val="clear" w:color="auto" w:fill="auto"/>
          </w:tcPr>
          <w:p w:rsidR="009E1745" w:rsidRDefault="009E1745" w:rsidP="009E1745">
            <w:pPr>
              <w:jc w:val="center"/>
            </w:pPr>
            <w:r>
              <w:t>91</w:t>
            </w:r>
          </w:p>
        </w:tc>
        <w:tc>
          <w:tcPr>
            <w:tcW w:w="1307" w:type="dxa"/>
            <w:shd w:val="clear" w:color="auto" w:fill="auto"/>
          </w:tcPr>
          <w:p w:rsidR="009E1745" w:rsidRDefault="00500056" w:rsidP="009E1745">
            <w:pPr>
              <w:jc w:val="center"/>
            </w:pPr>
            <w:r>
              <w:t>72,82</w:t>
            </w:r>
          </w:p>
        </w:tc>
        <w:tc>
          <w:tcPr>
            <w:tcW w:w="1406" w:type="dxa"/>
            <w:shd w:val="clear" w:color="auto" w:fill="F7CAAC" w:themeFill="accent2" w:themeFillTint="66"/>
          </w:tcPr>
          <w:p w:rsidR="009E1745" w:rsidRDefault="007243EE" w:rsidP="009E1745">
            <w:pPr>
              <w:jc w:val="center"/>
            </w:pPr>
            <w:r>
              <w:t>66,34</w:t>
            </w:r>
          </w:p>
        </w:tc>
        <w:tc>
          <w:tcPr>
            <w:tcW w:w="1481" w:type="dxa"/>
            <w:shd w:val="clear" w:color="auto" w:fill="auto"/>
          </w:tcPr>
          <w:p w:rsidR="009E1745" w:rsidRDefault="009F1C85" w:rsidP="009E1745">
            <w:pPr>
              <w:jc w:val="center"/>
            </w:pPr>
            <w:r>
              <w:t>103</w:t>
            </w:r>
          </w:p>
        </w:tc>
      </w:tr>
      <w:tr w:rsidR="009E1745" w:rsidRPr="005506ED" w:rsidTr="00333604">
        <w:trPr>
          <w:jc w:val="center"/>
        </w:trPr>
        <w:tc>
          <w:tcPr>
            <w:tcW w:w="786" w:type="dxa"/>
          </w:tcPr>
          <w:p w:rsidR="009E1745" w:rsidRPr="005506ED" w:rsidRDefault="009E1745" w:rsidP="009E1745">
            <w:pPr>
              <w:numPr>
                <w:ilvl w:val="0"/>
                <w:numId w:val="5"/>
              </w:numPr>
              <w:tabs>
                <w:tab w:val="left" w:pos="0"/>
              </w:tabs>
              <w:jc w:val="center"/>
            </w:pPr>
          </w:p>
        </w:tc>
        <w:tc>
          <w:tcPr>
            <w:tcW w:w="2034" w:type="dxa"/>
            <w:vAlign w:val="center"/>
          </w:tcPr>
          <w:p w:rsidR="009E1745" w:rsidRPr="005506ED" w:rsidRDefault="009E1745" w:rsidP="009E1745">
            <w:pPr>
              <w:shd w:val="clear" w:color="auto" w:fill="FFFFFF"/>
              <w:jc w:val="center"/>
            </w:pPr>
            <w:r w:rsidRPr="005506ED">
              <w:t>Математика (П)</w:t>
            </w:r>
          </w:p>
        </w:tc>
        <w:tc>
          <w:tcPr>
            <w:tcW w:w="1094" w:type="dxa"/>
            <w:shd w:val="clear" w:color="auto" w:fill="auto"/>
          </w:tcPr>
          <w:p w:rsidR="009E1745" w:rsidRPr="005506ED" w:rsidRDefault="009E1745" w:rsidP="009E1745">
            <w:pPr>
              <w:jc w:val="center"/>
            </w:pPr>
            <w:r>
              <w:t>59,50</w:t>
            </w:r>
          </w:p>
        </w:tc>
        <w:tc>
          <w:tcPr>
            <w:tcW w:w="1131" w:type="dxa"/>
          </w:tcPr>
          <w:p w:rsidR="009E1745" w:rsidRPr="005506ED" w:rsidRDefault="009E1745" w:rsidP="009E1745">
            <w:pPr>
              <w:jc w:val="center"/>
            </w:pPr>
            <w:r>
              <w:t>64,09</w:t>
            </w:r>
          </w:p>
        </w:tc>
        <w:tc>
          <w:tcPr>
            <w:tcW w:w="1481" w:type="dxa"/>
          </w:tcPr>
          <w:p w:rsidR="009E1745" w:rsidRPr="005506ED" w:rsidRDefault="009E1745" w:rsidP="009E1745">
            <w:pPr>
              <w:jc w:val="center"/>
            </w:pPr>
            <w:r>
              <w:t>43</w:t>
            </w:r>
          </w:p>
        </w:tc>
        <w:tc>
          <w:tcPr>
            <w:tcW w:w="1315" w:type="dxa"/>
          </w:tcPr>
          <w:p w:rsidR="009E1745" w:rsidRDefault="009E1745" w:rsidP="009E1745">
            <w:pPr>
              <w:jc w:val="center"/>
            </w:pPr>
            <w:r>
              <w:t>61,49</w:t>
            </w:r>
          </w:p>
        </w:tc>
        <w:tc>
          <w:tcPr>
            <w:tcW w:w="1315" w:type="dxa"/>
            <w:shd w:val="clear" w:color="auto" w:fill="F7CAAC"/>
          </w:tcPr>
          <w:p w:rsidR="009E1745" w:rsidRDefault="009E1745" w:rsidP="009E1745">
            <w:pPr>
              <w:jc w:val="center"/>
            </w:pPr>
            <w:r>
              <w:t>61,75</w:t>
            </w:r>
          </w:p>
        </w:tc>
        <w:tc>
          <w:tcPr>
            <w:tcW w:w="1716" w:type="dxa"/>
            <w:shd w:val="clear" w:color="auto" w:fill="auto"/>
          </w:tcPr>
          <w:p w:rsidR="009E1745" w:rsidRDefault="009E1745" w:rsidP="009E1745">
            <w:pPr>
              <w:jc w:val="center"/>
            </w:pPr>
            <w:r>
              <w:t>63</w:t>
            </w:r>
          </w:p>
        </w:tc>
        <w:tc>
          <w:tcPr>
            <w:tcW w:w="1307" w:type="dxa"/>
            <w:shd w:val="clear" w:color="auto" w:fill="auto"/>
          </w:tcPr>
          <w:p w:rsidR="009E1745" w:rsidRDefault="00333604" w:rsidP="009E1745">
            <w:pPr>
              <w:jc w:val="center"/>
            </w:pPr>
            <w:r>
              <w:t>64,07</w:t>
            </w:r>
          </w:p>
        </w:tc>
        <w:tc>
          <w:tcPr>
            <w:tcW w:w="1406" w:type="dxa"/>
            <w:shd w:val="clear" w:color="auto" w:fill="F7CAAC" w:themeFill="accent2" w:themeFillTint="66"/>
          </w:tcPr>
          <w:p w:rsidR="009E1745" w:rsidRDefault="00EA786E" w:rsidP="009E1745">
            <w:pPr>
              <w:jc w:val="center"/>
            </w:pPr>
            <w:r>
              <w:t>60,73</w:t>
            </w:r>
          </w:p>
        </w:tc>
        <w:tc>
          <w:tcPr>
            <w:tcW w:w="1481" w:type="dxa"/>
            <w:shd w:val="clear" w:color="auto" w:fill="auto"/>
          </w:tcPr>
          <w:p w:rsidR="009E1745" w:rsidRDefault="00B172EF" w:rsidP="009E1745">
            <w:pPr>
              <w:jc w:val="center"/>
            </w:pPr>
            <w:r>
              <w:t>4</w:t>
            </w:r>
            <w:r w:rsidR="00376B84">
              <w:t>5</w:t>
            </w:r>
          </w:p>
        </w:tc>
      </w:tr>
      <w:tr w:rsidR="009E1745" w:rsidRPr="005506ED" w:rsidTr="00333604">
        <w:trPr>
          <w:jc w:val="center"/>
        </w:trPr>
        <w:tc>
          <w:tcPr>
            <w:tcW w:w="786" w:type="dxa"/>
          </w:tcPr>
          <w:p w:rsidR="009E1745" w:rsidRPr="005506ED" w:rsidRDefault="009E1745" w:rsidP="009E1745">
            <w:pPr>
              <w:numPr>
                <w:ilvl w:val="0"/>
                <w:numId w:val="5"/>
              </w:numPr>
              <w:tabs>
                <w:tab w:val="left" w:pos="0"/>
              </w:tabs>
              <w:jc w:val="center"/>
            </w:pPr>
          </w:p>
        </w:tc>
        <w:tc>
          <w:tcPr>
            <w:tcW w:w="2034" w:type="dxa"/>
            <w:vAlign w:val="center"/>
          </w:tcPr>
          <w:p w:rsidR="009E1745" w:rsidRPr="005506ED" w:rsidRDefault="009E1745" w:rsidP="009E1745">
            <w:pPr>
              <w:shd w:val="clear" w:color="auto" w:fill="FFFFFF"/>
              <w:jc w:val="center"/>
            </w:pPr>
            <w:r w:rsidRPr="005506ED">
              <w:t>Математика (</w:t>
            </w:r>
            <w:r>
              <w:t>Б</w:t>
            </w:r>
            <w:r w:rsidRPr="005506ED">
              <w:t>)</w:t>
            </w:r>
          </w:p>
        </w:tc>
        <w:tc>
          <w:tcPr>
            <w:tcW w:w="1094" w:type="dxa"/>
            <w:shd w:val="clear" w:color="auto" w:fill="auto"/>
          </w:tcPr>
          <w:p w:rsidR="009E1745" w:rsidRDefault="009E1745" w:rsidP="009E1745">
            <w:pPr>
              <w:jc w:val="center"/>
            </w:pPr>
            <w:r>
              <w:t>-</w:t>
            </w:r>
          </w:p>
        </w:tc>
        <w:tc>
          <w:tcPr>
            <w:tcW w:w="1131" w:type="dxa"/>
          </w:tcPr>
          <w:p w:rsidR="009E1745" w:rsidRDefault="009E1745" w:rsidP="009E1745">
            <w:pPr>
              <w:jc w:val="center"/>
            </w:pPr>
            <w:r>
              <w:t>-</w:t>
            </w:r>
          </w:p>
        </w:tc>
        <w:tc>
          <w:tcPr>
            <w:tcW w:w="1481" w:type="dxa"/>
          </w:tcPr>
          <w:p w:rsidR="009E1745" w:rsidRPr="005506ED" w:rsidRDefault="009E1745" w:rsidP="009E1745">
            <w:pPr>
              <w:jc w:val="center"/>
            </w:pPr>
            <w:r>
              <w:t>-</w:t>
            </w:r>
          </w:p>
        </w:tc>
        <w:tc>
          <w:tcPr>
            <w:tcW w:w="1315" w:type="dxa"/>
          </w:tcPr>
          <w:p w:rsidR="009E1745" w:rsidRDefault="009E1745" w:rsidP="009E1745">
            <w:pPr>
              <w:jc w:val="center"/>
            </w:pPr>
            <w:r>
              <w:t>-</w:t>
            </w:r>
          </w:p>
        </w:tc>
        <w:tc>
          <w:tcPr>
            <w:tcW w:w="1315" w:type="dxa"/>
            <w:shd w:val="clear" w:color="auto" w:fill="auto"/>
          </w:tcPr>
          <w:p w:rsidR="009E1745" w:rsidRDefault="009E1745" w:rsidP="009E1745">
            <w:pPr>
              <w:jc w:val="center"/>
            </w:pPr>
            <w:r>
              <w:t>-</w:t>
            </w:r>
          </w:p>
        </w:tc>
        <w:tc>
          <w:tcPr>
            <w:tcW w:w="1716" w:type="dxa"/>
            <w:shd w:val="clear" w:color="auto" w:fill="auto"/>
          </w:tcPr>
          <w:p w:rsidR="009E1745" w:rsidRDefault="009E1745" w:rsidP="009E1745">
            <w:pPr>
              <w:jc w:val="center"/>
            </w:pPr>
            <w:r>
              <w:t>-</w:t>
            </w:r>
          </w:p>
        </w:tc>
        <w:tc>
          <w:tcPr>
            <w:tcW w:w="1307" w:type="dxa"/>
            <w:shd w:val="clear" w:color="auto" w:fill="auto"/>
          </w:tcPr>
          <w:p w:rsidR="009E1745" w:rsidRDefault="009E1745" w:rsidP="009E1745">
            <w:pPr>
              <w:jc w:val="center"/>
            </w:pPr>
          </w:p>
        </w:tc>
        <w:tc>
          <w:tcPr>
            <w:tcW w:w="1406" w:type="dxa"/>
            <w:shd w:val="clear" w:color="auto" w:fill="auto"/>
          </w:tcPr>
          <w:p w:rsidR="009E1745" w:rsidRDefault="00333604" w:rsidP="009E1745">
            <w:pPr>
              <w:jc w:val="center"/>
            </w:pPr>
            <w:r>
              <w:t>4,3</w:t>
            </w:r>
          </w:p>
        </w:tc>
        <w:tc>
          <w:tcPr>
            <w:tcW w:w="1481" w:type="dxa"/>
            <w:shd w:val="clear" w:color="auto" w:fill="auto"/>
          </w:tcPr>
          <w:p w:rsidR="009E1745" w:rsidRDefault="00583A3B" w:rsidP="009E1745">
            <w:pPr>
              <w:jc w:val="center"/>
            </w:pPr>
            <w:r>
              <w:t>61</w:t>
            </w:r>
          </w:p>
        </w:tc>
      </w:tr>
      <w:tr w:rsidR="009E1745" w:rsidRPr="005506ED" w:rsidTr="00DD216E">
        <w:trPr>
          <w:jc w:val="center"/>
        </w:trPr>
        <w:tc>
          <w:tcPr>
            <w:tcW w:w="786" w:type="dxa"/>
          </w:tcPr>
          <w:p w:rsidR="009E1745" w:rsidRPr="005506ED" w:rsidRDefault="009E1745" w:rsidP="009E1745">
            <w:pPr>
              <w:numPr>
                <w:ilvl w:val="0"/>
                <w:numId w:val="5"/>
              </w:numPr>
              <w:tabs>
                <w:tab w:val="left" w:pos="0"/>
              </w:tabs>
              <w:jc w:val="center"/>
            </w:pPr>
          </w:p>
        </w:tc>
        <w:tc>
          <w:tcPr>
            <w:tcW w:w="2034" w:type="dxa"/>
            <w:vAlign w:val="center"/>
          </w:tcPr>
          <w:p w:rsidR="009E1745" w:rsidRPr="005506ED" w:rsidRDefault="009E1745" w:rsidP="009E1745">
            <w:pPr>
              <w:shd w:val="clear" w:color="auto" w:fill="FFFFFF"/>
              <w:jc w:val="center"/>
            </w:pPr>
            <w:r w:rsidRPr="005506ED">
              <w:rPr>
                <w:spacing w:val="-1"/>
              </w:rPr>
              <w:t>Физика</w:t>
            </w:r>
          </w:p>
        </w:tc>
        <w:tc>
          <w:tcPr>
            <w:tcW w:w="1094" w:type="dxa"/>
            <w:shd w:val="clear" w:color="auto" w:fill="auto"/>
          </w:tcPr>
          <w:p w:rsidR="009E1745" w:rsidRPr="005506ED" w:rsidRDefault="009E1745" w:rsidP="009E1745">
            <w:pPr>
              <w:jc w:val="center"/>
            </w:pPr>
            <w:r>
              <w:t>60,03</w:t>
            </w:r>
          </w:p>
        </w:tc>
        <w:tc>
          <w:tcPr>
            <w:tcW w:w="1131" w:type="dxa"/>
          </w:tcPr>
          <w:p w:rsidR="009E1745" w:rsidRPr="005506ED" w:rsidRDefault="009E1745" w:rsidP="009E1745">
            <w:pPr>
              <w:jc w:val="center"/>
            </w:pPr>
            <w:r>
              <w:t>56,12</w:t>
            </w:r>
          </w:p>
        </w:tc>
        <w:tc>
          <w:tcPr>
            <w:tcW w:w="1481" w:type="dxa"/>
          </w:tcPr>
          <w:p w:rsidR="009E1745" w:rsidRPr="005506ED" w:rsidRDefault="009E1745" w:rsidP="009E1745">
            <w:pPr>
              <w:jc w:val="center"/>
            </w:pPr>
            <w:r>
              <w:t>17</w:t>
            </w:r>
          </w:p>
        </w:tc>
        <w:tc>
          <w:tcPr>
            <w:tcW w:w="1315" w:type="dxa"/>
            <w:shd w:val="clear" w:color="auto" w:fill="auto"/>
          </w:tcPr>
          <w:p w:rsidR="009E1745" w:rsidRDefault="009E1745" w:rsidP="009E1745">
            <w:pPr>
              <w:jc w:val="center"/>
            </w:pPr>
            <w:r>
              <w:t>59,39</w:t>
            </w:r>
          </w:p>
        </w:tc>
        <w:tc>
          <w:tcPr>
            <w:tcW w:w="1315" w:type="dxa"/>
            <w:shd w:val="clear" w:color="auto" w:fill="E2EFD9"/>
          </w:tcPr>
          <w:p w:rsidR="009E1745" w:rsidRDefault="009E1745" w:rsidP="009E1745">
            <w:pPr>
              <w:jc w:val="center"/>
            </w:pPr>
            <w:r>
              <w:t>56,33</w:t>
            </w:r>
          </w:p>
        </w:tc>
        <w:tc>
          <w:tcPr>
            <w:tcW w:w="1716" w:type="dxa"/>
            <w:shd w:val="clear" w:color="auto" w:fill="auto"/>
          </w:tcPr>
          <w:p w:rsidR="009E1745" w:rsidRDefault="009E1745" w:rsidP="009E1745">
            <w:pPr>
              <w:jc w:val="center"/>
            </w:pPr>
            <w:r>
              <w:t>24</w:t>
            </w:r>
          </w:p>
        </w:tc>
        <w:tc>
          <w:tcPr>
            <w:tcW w:w="1307" w:type="dxa"/>
            <w:shd w:val="clear" w:color="auto" w:fill="auto"/>
          </w:tcPr>
          <w:p w:rsidR="009E1745" w:rsidRDefault="00276CE3" w:rsidP="009E1745">
            <w:pPr>
              <w:jc w:val="center"/>
            </w:pPr>
            <w:r>
              <w:t>59,3</w:t>
            </w:r>
            <w:r w:rsidR="00333604">
              <w:t>0</w:t>
            </w:r>
          </w:p>
        </w:tc>
        <w:tc>
          <w:tcPr>
            <w:tcW w:w="1406" w:type="dxa"/>
            <w:shd w:val="clear" w:color="auto" w:fill="F7CAAC" w:themeFill="accent2" w:themeFillTint="66"/>
          </w:tcPr>
          <w:p w:rsidR="009E1745" w:rsidRDefault="00DD216E" w:rsidP="009E1745">
            <w:pPr>
              <w:jc w:val="center"/>
            </w:pPr>
            <w:r>
              <w:t>51,87</w:t>
            </w:r>
          </w:p>
        </w:tc>
        <w:tc>
          <w:tcPr>
            <w:tcW w:w="1481" w:type="dxa"/>
            <w:shd w:val="clear" w:color="auto" w:fill="auto"/>
          </w:tcPr>
          <w:p w:rsidR="009E1745" w:rsidRDefault="00DD216E" w:rsidP="009E1745">
            <w:pPr>
              <w:jc w:val="center"/>
            </w:pPr>
            <w:r>
              <w:t>23</w:t>
            </w:r>
          </w:p>
        </w:tc>
      </w:tr>
      <w:tr w:rsidR="009E1745" w:rsidRPr="005506ED" w:rsidTr="00DF670C">
        <w:trPr>
          <w:jc w:val="center"/>
        </w:trPr>
        <w:tc>
          <w:tcPr>
            <w:tcW w:w="786" w:type="dxa"/>
          </w:tcPr>
          <w:p w:rsidR="009E1745" w:rsidRPr="005506ED" w:rsidRDefault="009E1745" w:rsidP="009E1745">
            <w:pPr>
              <w:numPr>
                <w:ilvl w:val="0"/>
                <w:numId w:val="5"/>
              </w:numPr>
              <w:tabs>
                <w:tab w:val="left" w:pos="0"/>
              </w:tabs>
              <w:jc w:val="center"/>
            </w:pPr>
          </w:p>
        </w:tc>
        <w:tc>
          <w:tcPr>
            <w:tcW w:w="2034" w:type="dxa"/>
            <w:vAlign w:val="center"/>
          </w:tcPr>
          <w:p w:rsidR="009E1745" w:rsidRPr="005506ED" w:rsidRDefault="009E1745" w:rsidP="009E1745">
            <w:pPr>
              <w:shd w:val="clear" w:color="auto" w:fill="FFFFFF"/>
              <w:jc w:val="center"/>
            </w:pPr>
            <w:r w:rsidRPr="005506ED">
              <w:rPr>
                <w:spacing w:val="-1"/>
              </w:rPr>
              <w:t>Химия</w:t>
            </w:r>
          </w:p>
        </w:tc>
        <w:tc>
          <w:tcPr>
            <w:tcW w:w="1094" w:type="dxa"/>
            <w:shd w:val="clear" w:color="auto" w:fill="auto"/>
          </w:tcPr>
          <w:p w:rsidR="009E1745" w:rsidRPr="005506ED" w:rsidRDefault="009E1745" w:rsidP="009E1745">
            <w:pPr>
              <w:jc w:val="center"/>
            </w:pPr>
            <w:r>
              <w:t>59,16</w:t>
            </w:r>
          </w:p>
        </w:tc>
        <w:tc>
          <w:tcPr>
            <w:tcW w:w="1131" w:type="dxa"/>
          </w:tcPr>
          <w:p w:rsidR="009E1745" w:rsidRPr="005506ED" w:rsidRDefault="009E1745" w:rsidP="009E1745">
            <w:pPr>
              <w:jc w:val="center"/>
            </w:pPr>
            <w:r>
              <w:t>55,72</w:t>
            </w:r>
          </w:p>
        </w:tc>
        <w:tc>
          <w:tcPr>
            <w:tcW w:w="1481" w:type="dxa"/>
          </w:tcPr>
          <w:p w:rsidR="009E1745" w:rsidRPr="005506ED" w:rsidRDefault="009E1745" w:rsidP="009E1745">
            <w:pPr>
              <w:jc w:val="center"/>
            </w:pPr>
            <w:r>
              <w:t>18</w:t>
            </w:r>
          </w:p>
        </w:tc>
        <w:tc>
          <w:tcPr>
            <w:tcW w:w="1315" w:type="dxa"/>
            <w:shd w:val="clear" w:color="auto" w:fill="auto"/>
          </w:tcPr>
          <w:p w:rsidR="009E1745" w:rsidRDefault="009E1745" w:rsidP="009E1745">
            <w:pPr>
              <w:jc w:val="center"/>
            </w:pPr>
            <w:r>
              <w:t>62,71</w:t>
            </w:r>
          </w:p>
        </w:tc>
        <w:tc>
          <w:tcPr>
            <w:tcW w:w="1315" w:type="dxa"/>
            <w:shd w:val="clear" w:color="auto" w:fill="E2EFD9"/>
          </w:tcPr>
          <w:p w:rsidR="009E1745" w:rsidRDefault="009E1745" w:rsidP="009E1745">
            <w:pPr>
              <w:jc w:val="center"/>
            </w:pPr>
            <w:r>
              <w:t>63,27</w:t>
            </w:r>
          </w:p>
        </w:tc>
        <w:tc>
          <w:tcPr>
            <w:tcW w:w="1716" w:type="dxa"/>
            <w:shd w:val="clear" w:color="auto" w:fill="auto"/>
          </w:tcPr>
          <w:p w:rsidR="009E1745" w:rsidRDefault="009E1745" w:rsidP="009E1745">
            <w:pPr>
              <w:jc w:val="center"/>
            </w:pPr>
            <w:r>
              <w:t>11</w:t>
            </w:r>
          </w:p>
        </w:tc>
        <w:tc>
          <w:tcPr>
            <w:tcW w:w="1307" w:type="dxa"/>
            <w:shd w:val="clear" w:color="auto" w:fill="auto"/>
          </w:tcPr>
          <w:p w:rsidR="009E1745" w:rsidRDefault="00F31F08" w:rsidP="009E1745">
            <w:pPr>
              <w:jc w:val="center"/>
            </w:pPr>
            <w:r>
              <w:t>61,57</w:t>
            </w:r>
          </w:p>
        </w:tc>
        <w:tc>
          <w:tcPr>
            <w:tcW w:w="1406" w:type="dxa"/>
            <w:shd w:val="clear" w:color="auto" w:fill="F7CAAC"/>
          </w:tcPr>
          <w:p w:rsidR="009E1745" w:rsidRDefault="00F31F08" w:rsidP="009E1745">
            <w:pPr>
              <w:jc w:val="center"/>
            </w:pPr>
            <w:r>
              <w:t>56,60</w:t>
            </w:r>
          </w:p>
        </w:tc>
        <w:tc>
          <w:tcPr>
            <w:tcW w:w="1481" w:type="dxa"/>
            <w:shd w:val="clear" w:color="auto" w:fill="auto"/>
          </w:tcPr>
          <w:p w:rsidR="009E1745" w:rsidRDefault="00BB6A29" w:rsidP="009E1745">
            <w:pPr>
              <w:jc w:val="center"/>
            </w:pPr>
            <w:r>
              <w:t>10</w:t>
            </w:r>
          </w:p>
        </w:tc>
      </w:tr>
      <w:tr w:rsidR="009E1745" w:rsidRPr="005506ED" w:rsidTr="003A721B">
        <w:trPr>
          <w:jc w:val="center"/>
        </w:trPr>
        <w:tc>
          <w:tcPr>
            <w:tcW w:w="786" w:type="dxa"/>
          </w:tcPr>
          <w:p w:rsidR="009E1745" w:rsidRPr="005506ED" w:rsidRDefault="009E1745" w:rsidP="009E1745">
            <w:pPr>
              <w:numPr>
                <w:ilvl w:val="0"/>
                <w:numId w:val="5"/>
              </w:numPr>
              <w:tabs>
                <w:tab w:val="left" w:pos="0"/>
              </w:tabs>
              <w:jc w:val="center"/>
            </w:pPr>
          </w:p>
        </w:tc>
        <w:tc>
          <w:tcPr>
            <w:tcW w:w="2034" w:type="dxa"/>
            <w:vAlign w:val="center"/>
          </w:tcPr>
          <w:p w:rsidR="009E1745" w:rsidRPr="005506ED" w:rsidRDefault="009E1745" w:rsidP="009E1745">
            <w:pPr>
              <w:shd w:val="clear" w:color="auto" w:fill="FFFFFF"/>
              <w:jc w:val="center"/>
            </w:pPr>
            <w:r w:rsidRPr="005506ED">
              <w:t>Биология</w:t>
            </w:r>
          </w:p>
        </w:tc>
        <w:tc>
          <w:tcPr>
            <w:tcW w:w="1094" w:type="dxa"/>
            <w:shd w:val="clear" w:color="auto" w:fill="auto"/>
          </w:tcPr>
          <w:p w:rsidR="009E1745" w:rsidRPr="005506ED" w:rsidRDefault="009E1745" w:rsidP="009E1745">
            <w:pPr>
              <w:jc w:val="center"/>
            </w:pPr>
            <w:r>
              <w:t>56,13</w:t>
            </w:r>
          </w:p>
        </w:tc>
        <w:tc>
          <w:tcPr>
            <w:tcW w:w="1131" w:type="dxa"/>
          </w:tcPr>
          <w:p w:rsidR="009E1745" w:rsidRPr="005506ED" w:rsidRDefault="009E1745" w:rsidP="009E1745">
            <w:pPr>
              <w:jc w:val="center"/>
            </w:pPr>
            <w:r>
              <w:t>56,5</w:t>
            </w:r>
          </w:p>
        </w:tc>
        <w:tc>
          <w:tcPr>
            <w:tcW w:w="1481" w:type="dxa"/>
          </w:tcPr>
          <w:p w:rsidR="009E1745" w:rsidRPr="005506ED" w:rsidRDefault="009E1745" w:rsidP="009E1745">
            <w:pPr>
              <w:jc w:val="center"/>
            </w:pPr>
            <w:r>
              <w:t>26</w:t>
            </w:r>
          </w:p>
        </w:tc>
        <w:tc>
          <w:tcPr>
            <w:tcW w:w="1315" w:type="dxa"/>
          </w:tcPr>
          <w:p w:rsidR="009E1745" w:rsidRDefault="009E1745" w:rsidP="009E1745">
            <w:pPr>
              <w:jc w:val="center"/>
            </w:pPr>
            <w:r>
              <w:t>56,95</w:t>
            </w:r>
          </w:p>
        </w:tc>
        <w:tc>
          <w:tcPr>
            <w:tcW w:w="1315" w:type="dxa"/>
            <w:shd w:val="clear" w:color="auto" w:fill="E2EFD9"/>
          </w:tcPr>
          <w:p w:rsidR="009E1745" w:rsidRDefault="009E1745" w:rsidP="009E1745">
            <w:pPr>
              <w:jc w:val="center"/>
            </w:pPr>
            <w:r>
              <w:t>60,18</w:t>
            </w:r>
          </w:p>
        </w:tc>
        <w:tc>
          <w:tcPr>
            <w:tcW w:w="1716" w:type="dxa"/>
            <w:shd w:val="clear" w:color="auto" w:fill="auto"/>
          </w:tcPr>
          <w:p w:rsidR="009E1745" w:rsidRDefault="009E1745" w:rsidP="009E1745">
            <w:pPr>
              <w:jc w:val="center"/>
            </w:pPr>
            <w:r>
              <w:t>17</w:t>
            </w:r>
          </w:p>
        </w:tc>
        <w:tc>
          <w:tcPr>
            <w:tcW w:w="1307" w:type="dxa"/>
            <w:shd w:val="clear" w:color="auto" w:fill="auto"/>
          </w:tcPr>
          <w:p w:rsidR="009E1745" w:rsidRDefault="001F1984" w:rsidP="009E1745">
            <w:pPr>
              <w:jc w:val="center"/>
            </w:pPr>
            <w:r w:rsidRPr="001F1984">
              <w:t>56,71</w:t>
            </w:r>
          </w:p>
        </w:tc>
        <w:tc>
          <w:tcPr>
            <w:tcW w:w="1406" w:type="dxa"/>
            <w:shd w:val="clear" w:color="auto" w:fill="F7CAAC" w:themeFill="accent2" w:themeFillTint="66"/>
          </w:tcPr>
          <w:p w:rsidR="009E1745" w:rsidRDefault="003A721B" w:rsidP="009E1745">
            <w:pPr>
              <w:jc w:val="center"/>
            </w:pPr>
            <w:r>
              <w:t>55,5</w:t>
            </w:r>
          </w:p>
        </w:tc>
        <w:tc>
          <w:tcPr>
            <w:tcW w:w="1481" w:type="dxa"/>
            <w:shd w:val="clear" w:color="auto" w:fill="auto"/>
          </w:tcPr>
          <w:p w:rsidR="009E1745" w:rsidRDefault="00CE5048" w:rsidP="009E1745">
            <w:pPr>
              <w:jc w:val="center"/>
            </w:pPr>
            <w:r>
              <w:t>20</w:t>
            </w:r>
          </w:p>
        </w:tc>
      </w:tr>
      <w:tr w:rsidR="009E1745" w:rsidRPr="005506ED" w:rsidTr="00E71ECF">
        <w:trPr>
          <w:jc w:val="center"/>
        </w:trPr>
        <w:tc>
          <w:tcPr>
            <w:tcW w:w="786" w:type="dxa"/>
          </w:tcPr>
          <w:p w:rsidR="009E1745" w:rsidRPr="005506ED" w:rsidRDefault="009E1745" w:rsidP="009E1745">
            <w:pPr>
              <w:numPr>
                <w:ilvl w:val="0"/>
                <w:numId w:val="5"/>
              </w:numPr>
              <w:tabs>
                <w:tab w:val="left" w:pos="0"/>
              </w:tabs>
              <w:jc w:val="center"/>
            </w:pPr>
          </w:p>
        </w:tc>
        <w:tc>
          <w:tcPr>
            <w:tcW w:w="2034" w:type="dxa"/>
            <w:vAlign w:val="center"/>
          </w:tcPr>
          <w:p w:rsidR="009E1745" w:rsidRPr="005506ED" w:rsidRDefault="009E1745" w:rsidP="009E1745">
            <w:pPr>
              <w:shd w:val="clear" w:color="auto" w:fill="FFFFFF"/>
              <w:jc w:val="center"/>
            </w:pPr>
            <w:r w:rsidRPr="005506ED">
              <w:rPr>
                <w:spacing w:val="-5"/>
              </w:rPr>
              <w:t>История</w:t>
            </w:r>
          </w:p>
        </w:tc>
        <w:tc>
          <w:tcPr>
            <w:tcW w:w="1094" w:type="dxa"/>
            <w:shd w:val="clear" w:color="auto" w:fill="auto"/>
          </w:tcPr>
          <w:p w:rsidR="009E1745" w:rsidRPr="005506ED" w:rsidRDefault="009E1745" w:rsidP="009E1745">
            <w:pPr>
              <w:jc w:val="center"/>
            </w:pPr>
            <w:r>
              <w:t>64,09</w:t>
            </w:r>
          </w:p>
        </w:tc>
        <w:tc>
          <w:tcPr>
            <w:tcW w:w="1131" w:type="dxa"/>
          </w:tcPr>
          <w:p w:rsidR="009E1745" w:rsidRPr="005506ED" w:rsidRDefault="009E1745" w:rsidP="009E1745">
            <w:pPr>
              <w:jc w:val="center"/>
            </w:pPr>
            <w:r>
              <w:t>62,11</w:t>
            </w:r>
          </w:p>
        </w:tc>
        <w:tc>
          <w:tcPr>
            <w:tcW w:w="1481" w:type="dxa"/>
          </w:tcPr>
          <w:p w:rsidR="009E1745" w:rsidRPr="005506ED" w:rsidRDefault="009E1745" w:rsidP="009E1745">
            <w:pPr>
              <w:jc w:val="center"/>
            </w:pPr>
            <w:r>
              <w:t>19</w:t>
            </w:r>
          </w:p>
        </w:tc>
        <w:tc>
          <w:tcPr>
            <w:tcW w:w="1315" w:type="dxa"/>
          </w:tcPr>
          <w:p w:rsidR="009E1745" w:rsidRDefault="009E1745" w:rsidP="009E1745">
            <w:pPr>
              <w:jc w:val="center"/>
            </w:pPr>
            <w:r>
              <w:t>61,57</w:t>
            </w:r>
          </w:p>
        </w:tc>
        <w:tc>
          <w:tcPr>
            <w:tcW w:w="1315" w:type="dxa"/>
            <w:shd w:val="clear" w:color="auto" w:fill="E2EFD9"/>
          </w:tcPr>
          <w:p w:rsidR="009E1745" w:rsidRDefault="009E1745" w:rsidP="009E1745">
            <w:pPr>
              <w:jc w:val="center"/>
            </w:pPr>
            <w:r>
              <w:t>63,75</w:t>
            </w:r>
          </w:p>
        </w:tc>
        <w:tc>
          <w:tcPr>
            <w:tcW w:w="1716" w:type="dxa"/>
            <w:shd w:val="clear" w:color="auto" w:fill="auto"/>
          </w:tcPr>
          <w:p w:rsidR="009E1745" w:rsidRDefault="009E1745" w:rsidP="009E1745">
            <w:pPr>
              <w:jc w:val="center"/>
            </w:pPr>
            <w:r>
              <w:t>16</w:t>
            </w:r>
          </w:p>
        </w:tc>
        <w:tc>
          <w:tcPr>
            <w:tcW w:w="1307" w:type="dxa"/>
            <w:shd w:val="clear" w:color="auto" w:fill="auto"/>
          </w:tcPr>
          <w:p w:rsidR="009E1745" w:rsidRDefault="00E60B67" w:rsidP="009E1745">
            <w:pPr>
              <w:jc w:val="center"/>
            </w:pPr>
            <w:r>
              <w:t>64,42</w:t>
            </w:r>
          </w:p>
        </w:tc>
        <w:tc>
          <w:tcPr>
            <w:tcW w:w="1406" w:type="dxa"/>
            <w:shd w:val="clear" w:color="auto" w:fill="E2EFD9" w:themeFill="accent6" w:themeFillTint="33"/>
          </w:tcPr>
          <w:p w:rsidR="009E1745" w:rsidRDefault="00E71ECF" w:rsidP="009E1745">
            <w:pPr>
              <w:jc w:val="center"/>
            </w:pPr>
            <w:r>
              <w:t>64,39</w:t>
            </w:r>
          </w:p>
        </w:tc>
        <w:tc>
          <w:tcPr>
            <w:tcW w:w="1481" w:type="dxa"/>
            <w:shd w:val="clear" w:color="auto" w:fill="auto"/>
          </w:tcPr>
          <w:p w:rsidR="009E1745" w:rsidRDefault="00E71ECF" w:rsidP="009E1745">
            <w:pPr>
              <w:jc w:val="center"/>
            </w:pPr>
            <w:r>
              <w:t>18</w:t>
            </w:r>
          </w:p>
        </w:tc>
      </w:tr>
      <w:tr w:rsidR="009E1745" w:rsidRPr="005506ED" w:rsidTr="009A7818">
        <w:trPr>
          <w:jc w:val="center"/>
        </w:trPr>
        <w:tc>
          <w:tcPr>
            <w:tcW w:w="786" w:type="dxa"/>
          </w:tcPr>
          <w:p w:rsidR="009E1745" w:rsidRPr="005506ED" w:rsidRDefault="009E1745" w:rsidP="009E1745">
            <w:pPr>
              <w:numPr>
                <w:ilvl w:val="0"/>
                <w:numId w:val="5"/>
              </w:numPr>
              <w:tabs>
                <w:tab w:val="left" w:pos="0"/>
              </w:tabs>
              <w:jc w:val="center"/>
            </w:pPr>
          </w:p>
        </w:tc>
        <w:tc>
          <w:tcPr>
            <w:tcW w:w="2034" w:type="dxa"/>
            <w:vAlign w:val="center"/>
          </w:tcPr>
          <w:p w:rsidR="009E1745" w:rsidRPr="005506ED" w:rsidRDefault="009E1745" w:rsidP="009E1745">
            <w:pPr>
              <w:shd w:val="clear" w:color="auto" w:fill="FFFFFF"/>
              <w:jc w:val="center"/>
            </w:pPr>
            <w:r w:rsidRPr="005506ED">
              <w:rPr>
                <w:spacing w:val="-6"/>
              </w:rPr>
              <w:t>Обществознание</w:t>
            </w:r>
          </w:p>
        </w:tc>
        <w:tc>
          <w:tcPr>
            <w:tcW w:w="1094" w:type="dxa"/>
            <w:shd w:val="clear" w:color="auto" w:fill="auto"/>
          </w:tcPr>
          <w:p w:rsidR="009E1745" w:rsidRPr="005506ED" w:rsidRDefault="009E1745" w:rsidP="009E1745">
            <w:pPr>
              <w:jc w:val="center"/>
            </w:pPr>
            <w:r>
              <w:t>63,41</w:t>
            </w:r>
          </w:p>
        </w:tc>
        <w:tc>
          <w:tcPr>
            <w:tcW w:w="1131" w:type="dxa"/>
          </w:tcPr>
          <w:p w:rsidR="009E1745" w:rsidRPr="005506ED" w:rsidRDefault="009E1745" w:rsidP="009E1745">
            <w:pPr>
              <w:jc w:val="center"/>
            </w:pPr>
            <w:r>
              <w:t>63,93</w:t>
            </w:r>
          </w:p>
        </w:tc>
        <w:tc>
          <w:tcPr>
            <w:tcW w:w="1481" w:type="dxa"/>
          </w:tcPr>
          <w:p w:rsidR="009E1745" w:rsidRPr="005506ED" w:rsidRDefault="009E1745" w:rsidP="009E1745">
            <w:pPr>
              <w:jc w:val="center"/>
            </w:pPr>
            <w:r>
              <w:t>43</w:t>
            </w:r>
          </w:p>
        </w:tc>
        <w:tc>
          <w:tcPr>
            <w:tcW w:w="1315" w:type="dxa"/>
          </w:tcPr>
          <w:p w:rsidR="009E1745" w:rsidRDefault="009E1745" w:rsidP="009E1745">
            <w:pPr>
              <w:jc w:val="center"/>
            </w:pPr>
            <w:r>
              <w:t>61,62</w:t>
            </w:r>
          </w:p>
        </w:tc>
        <w:tc>
          <w:tcPr>
            <w:tcW w:w="1315" w:type="dxa"/>
            <w:shd w:val="clear" w:color="auto" w:fill="E2EFD9"/>
          </w:tcPr>
          <w:p w:rsidR="009E1745" w:rsidRDefault="009E1745" w:rsidP="009E1745">
            <w:pPr>
              <w:jc w:val="center"/>
            </w:pPr>
            <w:r>
              <w:t>64,33</w:t>
            </w:r>
          </w:p>
        </w:tc>
        <w:tc>
          <w:tcPr>
            <w:tcW w:w="1716" w:type="dxa"/>
            <w:shd w:val="clear" w:color="auto" w:fill="auto"/>
          </w:tcPr>
          <w:p w:rsidR="009E1745" w:rsidRDefault="009E1745" w:rsidP="009E1745">
            <w:pPr>
              <w:jc w:val="center"/>
            </w:pPr>
            <w:r>
              <w:t>40</w:t>
            </w:r>
          </w:p>
        </w:tc>
        <w:tc>
          <w:tcPr>
            <w:tcW w:w="1307" w:type="dxa"/>
            <w:shd w:val="clear" w:color="auto" w:fill="auto"/>
          </w:tcPr>
          <w:p w:rsidR="009E1745" w:rsidRPr="000E39DE" w:rsidRDefault="008339B2" w:rsidP="009E1745">
            <w:pPr>
              <w:jc w:val="center"/>
              <w:rPr>
                <w:color w:val="FF0000"/>
              </w:rPr>
            </w:pPr>
            <w:r w:rsidRPr="008339B2">
              <w:t>67,06</w:t>
            </w:r>
          </w:p>
        </w:tc>
        <w:tc>
          <w:tcPr>
            <w:tcW w:w="1406" w:type="dxa"/>
            <w:shd w:val="clear" w:color="auto" w:fill="F7CAAC" w:themeFill="accent2" w:themeFillTint="66"/>
          </w:tcPr>
          <w:p w:rsidR="009E1745" w:rsidRDefault="009A7818" w:rsidP="009E1745">
            <w:pPr>
              <w:jc w:val="center"/>
            </w:pPr>
            <w:r>
              <w:t>63,2</w:t>
            </w:r>
          </w:p>
        </w:tc>
        <w:tc>
          <w:tcPr>
            <w:tcW w:w="1481" w:type="dxa"/>
            <w:shd w:val="clear" w:color="auto" w:fill="auto"/>
          </w:tcPr>
          <w:p w:rsidR="009E1745" w:rsidRDefault="009A7818" w:rsidP="009E1745">
            <w:pPr>
              <w:jc w:val="center"/>
            </w:pPr>
            <w:r>
              <w:t>45</w:t>
            </w:r>
          </w:p>
        </w:tc>
      </w:tr>
      <w:tr w:rsidR="009E1745" w:rsidRPr="005506ED" w:rsidTr="00053A9F">
        <w:trPr>
          <w:jc w:val="center"/>
        </w:trPr>
        <w:tc>
          <w:tcPr>
            <w:tcW w:w="786" w:type="dxa"/>
          </w:tcPr>
          <w:p w:rsidR="009E1745" w:rsidRPr="005506ED" w:rsidRDefault="009E1745" w:rsidP="009E1745">
            <w:pPr>
              <w:numPr>
                <w:ilvl w:val="0"/>
                <w:numId w:val="5"/>
              </w:numPr>
              <w:tabs>
                <w:tab w:val="left" w:pos="0"/>
              </w:tabs>
              <w:jc w:val="center"/>
            </w:pPr>
          </w:p>
        </w:tc>
        <w:tc>
          <w:tcPr>
            <w:tcW w:w="2034" w:type="dxa"/>
            <w:vAlign w:val="center"/>
          </w:tcPr>
          <w:p w:rsidR="009E1745" w:rsidRPr="005506ED" w:rsidRDefault="009E1745" w:rsidP="009E1745">
            <w:pPr>
              <w:shd w:val="clear" w:color="auto" w:fill="FFFFFF"/>
              <w:jc w:val="center"/>
              <w:rPr>
                <w:spacing w:val="-6"/>
              </w:rPr>
            </w:pPr>
            <w:r w:rsidRPr="005506ED">
              <w:rPr>
                <w:spacing w:val="-6"/>
              </w:rPr>
              <w:t>Информатика и ИКТ</w:t>
            </w:r>
          </w:p>
        </w:tc>
        <w:tc>
          <w:tcPr>
            <w:tcW w:w="1094" w:type="dxa"/>
            <w:shd w:val="clear" w:color="auto" w:fill="auto"/>
          </w:tcPr>
          <w:p w:rsidR="009E1745" w:rsidRPr="005506ED" w:rsidRDefault="009E1745" w:rsidP="009E1745">
            <w:pPr>
              <w:jc w:val="center"/>
            </w:pPr>
            <w:r>
              <w:t>66,61</w:t>
            </w:r>
          </w:p>
        </w:tc>
        <w:tc>
          <w:tcPr>
            <w:tcW w:w="1131" w:type="dxa"/>
          </w:tcPr>
          <w:p w:rsidR="009E1745" w:rsidRPr="005506ED" w:rsidRDefault="009E1745" w:rsidP="009E1745">
            <w:pPr>
              <w:jc w:val="center"/>
            </w:pPr>
            <w:r>
              <w:t>58,63</w:t>
            </w:r>
          </w:p>
        </w:tc>
        <w:tc>
          <w:tcPr>
            <w:tcW w:w="1481" w:type="dxa"/>
          </w:tcPr>
          <w:p w:rsidR="009E1745" w:rsidRPr="005506ED" w:rsidRDefault="009E1745" w:rsidP="009E1745">
            <w:pPr>
              <w:jc w:val="center"/>
            </w:pPr>
            <w:r>
              <w:t>8</w:t>
            </w:r>
          </w:p>
        </w:tc>
        <w:tc>
          <w:tcPr>
            <w:tcW w:w="1315" w:type="dxa"/>
          </w:tcPr>
          <w:p w:rsidR="009E1745" w:rsidRDefault="009E1745" w:rsidP="009E1745">
            <w:pPr>
              <w:jc w:val="center"/>
            </w:pPr>
            <w:r>
              <w:t>69,61</w:t>
            </w:r>
          </w:p>
        </w:tc>
        <w:tc>
          <w:tcPr>
            <w:tcW w:w="1315" w:type="dxa"/>
            <w:shd w:val="clear" w:color="auto" w:fill="E2EFD9"/>
          </w:tcPr>
          <w:p w:rsidR="009E1745" w:rsidRDefault="009E1745" w:rsidP="009E1745">
            <w:pPr>
              <w:jc w:val="center"/>
            </w:pPr>
            <w:r>
              <w:t>66,75</w:t>
            </w:r>
          </w:p>
        </w:tc>
        <w:tc>
          <w:tcPr>
            <w:tcW w:w="1716" w:type="dxa"/>
            <w:shd w:val="clear" w:color="auto" w:fill="auto"/>
          </w:tcPr>
          <w:p w:rsidR="009E1745" w:rsidRDefault="009E1745" w:rsidP="009E1745">
            <w:pPr>
              <w:jc w:val="center"/>
            </w:pPr>
            <w:r>
              <w:t>12</w:t>
            </w:r>
          </w:p>
        </w:tc>
        <w:tc>
          <w:tcPr>
            <w:tcW w:w="1307" w:type="dxa"/>
            <w:shd w:val="clear" w:color="auto" w:fill="auto"/>
          </w:tcPr>
          <w:p w:rsidR="009E1745" w:rsidRDefault="00391580" w:rsidP="009E1745">
            <w:pPr>
              <w:jc w:val="center"/>
            </w:pPr>
            <w:r>
              <w:t>67,87</w:t>
            </w:r>
          </w:p>
        </w:tc>
        <w:tc>
          <w:tcPr>
            <w:tcW w:w="1406" w:type="dxa"/>
            <w:shd w:val="clear" w:color="auto" w:fill="E2EFD9" w:themeFill="accent6" w:themeFillTint="33"/>
          </w:tcPr>
          <w:p w:rsidR="009E1745" w:rsidRDefault="00053A9F" w:rsidP="009E1745">
            <w:pPr>
              <w:jc w:val="center"/>
            </w:pPr>
            <w:r>
              <w:t>68,86</w:t>
            </w:r>
          </w:p>
        </w:tc>
        <w:tc>
          <w:tcPr>
            <w:tcW w:w="1481" w:type="dxa"/>
            <w:shd w:val="clear" w:color="auto" w:fill="auto"/>
          </w:tcPr>
          <w:p w:rsidR="009E1745" w:rsidRDefault="009F672B" w:rsidP="009E1745">
            <w:pPr>
              <w:jc w:val="center"/>
            </w:pPr>
            <w:r>
              <w:t>14</w:t>
            </w:r>
          </w:p>
        </w:tc>
      </w:tr>
      <w:tr w:rsidR="009E1745" w:rsidRPr="005506ED" w:rsidTr="006460A6">
        <w:trPr>
          <w:jc w:val="center"/>
        </w:trPr>
        <w:tc>
          <w:tcPr>
            <w:tcW w:w="786" w:type="dxa"/>
          </w:tcPr>
          <w:p w:rsidR="009E1745" w:rsidRPr="005506ED" w:rsidRDefault="009E1745" w:rsidP="009E1745">
            <w:pPr>
              <w:numPr>
                <w:ilvl w:val="0"/>
                <w:numId w:val="5"/>
              </w:numPr>
              <w:tabs>
                <w:tab w:val="left" w:pos="0"/>
              </w:tabs>
              <w:jc w:val="center"/>
            </w:pPr>
          </w:p>
        </w:tc>
        <w:tc>
          <w:tcPr>
            <w:tcW w:w="2034" w:type="dxa"/>
            <w:vAlign w:val="center"/>
          </w:tcPr>
          <w:p w:rsidR="009E1745" w:rsidRPr="005506ED" w:rsidRDefault="009E1745" w:rsidP="009E1745">
            <w:pPr>
              <w:shd w:val="clear" w:color="auto" w:fill="FFFFFF"/>
              <w:jc w:val="center"/>
              <w:rPr>
                <w:spacing w:val="-6"/>
              </w:rPr>
            </w:pPr>
            <w:r w:rsidRPr="005506ED">
              <w:rPr>
                <w:spacing w:val="-6"/>
              </w:rPr>
              <w:t>География</w:t>
            </w:r>
          </w:p>
        </w:tc>
        <w:tc>
          <w:tcPr>
            <w:tcW w:w="1094" w:type="dxa"/>
            <w:shd w:val="clear" w:color="auto" w:fill="auto"/>
          </w:tcPr>
          <w:p w:rsidR="009E1745" w:rsidRPr="005506ED" w:rsidRDefault="009E1745" w:rsidP="009E1745">
            <w:pPr>
              <w:jc w:val="center"/>
            </w:pPr>
            <w:r>
              <w:t>68,90</w:t>
            </w:r>
          </w:p>
        </w:tc>
        <w:tc>
          <w:tcPr>
            <w:tcW w:w="1131" w:type="dxa"/>
          </w:tcPr>
          <w:p w:rsidR="009E1745" w:rsidRPr="005506ED" w:rsidRDefault="009E1745" w:rsidP="009E1745">
            <w:pPr>
              <w:jc w:val="center"/>
            </w:pPr>
            <w:r>
              <w:t>100</w:t>
            </w:r>
          </w:p>
        </w:tc>
        <w:tc>
          <w:tcPr>
            <w:tcW w:w="1481" w:type="dxa"/>
          </w:tcPr>
          <w:p w:rsidR="009E1745" w:rsidRPr="005506ED" w:rsidRDefault="009E1745" w:rsidP="009E1745">
            <w:pPr>
              <w:jc w:val="center"/>
            </w:pPr>
            <w:r>
              <w:t>1</w:t>
            </w:r>
          </w:p>
        </w:tc>
        <w:tc>
          <w:tcPr>
            <w:tcW w:w="1315" w:type="dxa"/>
          </w:tcPr>
          <w:p w:rsidR="009E1745" w:rsidRDefault="009E1745" w:rsidP="009E1745">
            <w:pPr>
              <w:jc w:val="center"/>
            </w:pPr>
            <w:r>
              <w:t>69,47</w:t>
            </w:r>
          </w:p>
        </w:tc>
        <w:tc>
          <w:tcPr>
            <w:tcW w:w="1315" w:type="dxa"/>
            <w:shd w:val="clear" w:color="auto" w:fill="F7CAAC"/>
          </w:tcPr>
          <w:p w:rsidR="009E1745" w:rsidRDefault="009E1745" w:rsidP="009E1745">
            <w:pPr>
              <w:jc w:val="center"/>
            </w:pPr>
            <w:r>
              <w:t>70</w:t>
            </w:r>
          </w:p>
        </w:tc>
        <w:tc>
          <w:tcPr>
            <w:tcW w:w="1716" w:type="dxa"/>
            <w:shd w:val="clear" w:color="auto" w:fill="auto"/>
          </w:tcPr>
          <w:p w:rsidR="009E1745" w:rsidRDefault="009E1745" w:rsidP="009E1745">
            <w:pPr>
              <w:jc w:val="center"/>
            </w:pPr>
            <w:r>
              <w:t>4</w:t>
            </w:r>
          </w:p>
        </w:tc>
        <w:tc>
          <w:tcPr>
            <w:tcW w:w="1307" w:type="dxa"/>
            <w:shd w:val="clear" w:color="auto" w:fill="auto"/>
          </w:tcPr>
          <w:p w:rsidR="009E1745" w:rsidRDefault="006460A6" w:rsidP="00333604">
            <w:pPr>
              <w:jc w:val="center"/>
            </w:pPr>
            <w:r>
              <w:t>62,4</w:t>
            </w:r>
            <w:r w:rsidR="00333604">
              <w:t>6</w:t>
            </w:r>
          </w:p>
        </w:tc>
        <w:tc>
          <w:tcPr>
            <w:tcW w:w="1406" w:type="dxa"/>
            <w:shd w:val="clear" w:color="auto" w:fill="E2EFD9" w:themeFill="accent6" w:themeFillTint="33"/>
          </w:tcPr>
          <w:p w:rsidR="009E1745" w:rsidRDefault="006460A6" w:rsidP="009E1745">
            <w:pPr>
              <w:jc w:val="center"/>
            </w:pPr>
            <w:r>
              <w:t>84</w:t>
            </w:r>
          </w:p>
        </w:tc>
        <w:tc>
          <w:tcPr>
            <w:tcW w:w="1481" w:type="dxa"/>
            <w:shd w:val="clear" w:color="auto" w:fill="auto"/>
          </w:tcPr>
          <w:p w:rsidR="009E1745" w:rsidRDefault="006460A6" w:rsidP="009E1745">
            <w:pPr>
              <w:jc w:val="center"/>
            </w:pPr>
            <w:r>
              <w:t>1</w:t>
            </w:r>
          </w:p>
        </w:tc>
      </w:tr>
      <w:tr w:rsidR="009E1745" w:rsidRPr="005506ED" w:rsidTr="003450C1">
        <w:trPr>
          <w:jc w:val="center"/>
        </w:trPr>
        <w:tc>
          <w:tcPr>
            <w:tcW w:w="786" w:type="dxa"/>
          </w:tcPr>
          <w:p w:rsidR="009E1745" w:rsidRPr="005506ED" w:rsidRDefault="009E1745" w:rsidP="009E1745">
            <w:pPr>
              <w:numPr>
                <w:ilvl w:val="0"/>
                <w:numId w:val="5"/>
              </w:numPr>
              <w:tabs>
                <w:tab w:val="left" w:pos="0"/>
              </w:tabs>
              <w:jc w:val="center"/>
            </w:pPr>
          </w:p>
        </w:tc>
        <w:tc>
          <w:tcPr>
            <w:tcW w:w="2034" w:type="dxa"/>
            <w:vAlign w:val="center"/>
          </w:tcPr>
          <w:p w:rsidR="009E1745" w:rsidRPr="005506ED" w:rsidRDefault="009E1745" w:rsidP="009E1745">
            <w:pPr>
              <w:shd w:val="clear" w:color="auto" w:fill="FFFFFF"/>
              <w:jc w:val="center"/>
              <w:rPr>
                <w:spacing w:val="-6"/>
              </w:rPr>
            </w:pPr>
            <w:r w:rsidRPr="005506ED">
              <w:rPr>
                <w:spacing w:val="-6"/>
              </w:rPr>
              <w:t>Литература</w:t>
            </w:r>
          </w:p>
        </w:tc>
        <w:tc>
          <w:tcPr>
            <w:tcW w:w="1094" w:type="dxa"/>
            <w:shd w:val="clear" w:color="auto" w:fill="auto"/>
          </w:tcPr>
          <w:p w:rsidR="009E1745" w:rsidRPr="005506ED" w:rsidRDefault="009E1745" w:rsidP="009E1745">
            <w:pPr>
              <w:jc w:val="center"/>
            </w:pPr>
            <w:r>
              <w:t>69,89</w:t>
            </w:r>
          </w:p>
        </w:tc>
        <w:tc>
          <w:tcPr>
            <w:tcW w:w="1131" w:type="dxa"/>
          </w:tcPr>
          <w:p w:rsidR="009E1745" w:rsidRPr="005506ED" w:rsidRDefault="009E1745" w:rsidP="009E1745">
            <w:pPr>
              <w:jc w:val="center"/>
            </w:pPr>
            <w:r>
              <w:t>65</w:t>
            </w:r>
          </w:p>
        </w:tc>
        <w:tc>
          <w:tcPr>
            <w:tcW w:w="1481" w:type="dxa"/>
          </w:tcPr>
          <w:p w:rsidR="009E1745" w:rsidRPr="005506ED" w:rsidRDefault="009E1745" w:rsidP="009E1745">
            <w:pPr>
              <w:jc w:val="center"/>
            </w:pPr>
            <w:r>
              <w:t>4</w:t>
            </w:r>
          </w:p>
        </w:tc>
        <w:tc>
          <w:tcPr>
            <w:tcW w:w="1315" w:type="dxa"/>
          </w:tcPr>
          <w:p w:rsidR="009E1745" w:rsidRDefault="009E1745" w:rsidP="009E1745">
            <w:pPr>
              <w:jc w:val="center"/>
            </w:pPr>
            <w:r>
              <w:t>67,09</w:t>
            </w:r>
          </w:p>
        </w:tc>
        <w:tc>
          <w:tcPr>
            <w:tcW w:w="1315" w:type="dxa"/>
            <w:shd w:val="clear" w:color="auto" w:fill="F7CAAC"/>
          </w:tcPr>
          <w:p w:rsidR="009E1745" w:rsidRDefault="009E1745" w:rsidP="009E1745">
            <w:pPr>
              <w:jc w:val="center"/>
            </w:pPr>
            <w:r>
              <w:t>64,67</w:t>
            </w:r>
          </w:p>
        </w:tc>
        <w:tc>
          <w:tcPr>
            <w:tcW w:w="1716" w:type="dxa"/>
            <w:shd w:val="clear" w:color="auto" w:fill="auto"/>
          </w:tcPr>
          <w:p w:rsidR="009E1745" w:rsidRDefault="009E1745" w:rsidP="009E1745">
            <w:pPr>
              <w:jc w:val="center"/>
            </w:pPr>
            <w:r>
              <w:t>3</w:t>
            </w:r>
          </w:p>
        </w:tc>
        <w:tc>
          <w:tcPr>
            <w:tcW w:w="1307" w:type="dxa"/>
            <w:shd w:val="clear" w:color="auto" w:fill="auto"/>
          </w:tcPr>
          <w:p w:rsidR="009E1745" w:rsidRDefault="003450C1" w:rsidP="00333604">
            <w:pPr>
              <w:jc w:val="center"/>
            </w:pPr>
            <w:r>
              <w:t>65,0</w:t>
            </w:r>
            <w:r w:rsidR="00333604">
              <w:t>8</w:t>
            </w:r>
          </w:p>
        </w:tc>
        <w:tc>
          <w:tcPr>
            <w:tcW w:w="1406" w:type="dxa"/>
            <w:shd w:val="clear" w:color="auto" w:fill="F7CAAC" w:themeFill="accent2" w:themeFillTint="66"/>
          </w:tcPr>
          <w:p w:rsidR="009E1745" w:rsidRDefault="003450C1" w:rsidP="009E1745">
            <w:pPr>
              <w:jc w:val="center"/>
            </w:pPr>
            <w:r>
              <w:t>62,67</w:t>
            </w:r>
          </w:p>
        </w:tc>
        <w:tc>
          <w:tcPr>
            <w:tcW w:w="1481" w:type="dxa"/>
            <w:shd w:val="clear" w:color="auto" w:fill="auto"/>
          </w:tcPr>
          <w:p w:rsidR="009E1745" w:rsidRDefault="00203392" w:rsidP="009E1745">
            <w:pPr>
              <w:jc w:val="center"/>
            </w:pPr>
            <w:r>
              <w:t>3</w:t>
            </w:r>
          </w:p>
        </w:tc>
      </w:tr>
      <w:tr w:rsidR="009E1745" w:rsidRPr="005506ED" w:rsidTr="008768BF">
        <w:trPr>
          <w:jc w:val="center"/>
        </w:trPr>
        <w:tc>
          <w:tcPr>
            <w:tcW w:w="786" w:type="dxa"/>
          </w:tcPr>
          <w:p w:rsidR="009E1745" w:rsidRPr="005506ED" w:rsidRDefault="009E1745" w:rsidP="009E1745">
            <w:pPr>
              <w:numPr>
                <w:ilvl w:val="0"/>
                <w:numId w:val="5"/>
              </w:numPr>
              <w:tabs>
                <w:tab w:val="left" w:pos="0"/>
              </w:tabs>
              <w:jc w:val="center"/>
            </w:pPr>
          </w:p>
        </w:tc>
        <w:tc>
          <w:tcPr>
            <w:tcW w:w="2034" w:type="dxa"/>
            <w:vAlign w:val="center"/>
          </w:tcPr>
          <w:p w:rsidR="009E1745" w:rsidRPr="005506ED" w:rsidRDefault="009E1745" w:rsidP="009E1745">
            <w:pPr>
              <w:jc w:val="center"/>
            </w:pPr>
            <w:r w:rsidRPr="005506ED">
              <w:rPr>
                <w:bCs/>
              </w:rPr>
              <w:t>Английский язык</w:t>
            </w:r>
          </w:p>
        </w:tc>
        <w:tc>
          <w:tcPr>
            <w:tcW w:w="1094" w:type="dxa"/>
            <w:shd w:val="clear" w:color="auto" w:fill="auto"/>
          </w:tcPr>
          <w:p w:rsidR="009E1745" w:rsidRPr="005506ED" w:rsidRDefault="009E1745" w:rsidP="009E1745">
            <w:pPr>
              <w:jc w:val="center"/>
            </w:pPr>
            <w:r>
              <w:t>76,66</w:t>
            </w:r>
          </w:p>
        </w:tc>
        <w:tc>
          <w:tcPr>
            <w:tcW w:w="1131" w:type="dxa"/>
          </w:tcPr>
          <w:p w:rsidR="009E1745" w:rsidRPr="005506ED" w:rsidRDefault="009E1745" w:rsidP="009E1745">
            <w:pPr>
              <w:jc w:val="center"/>
            </w:pPr>
            <w:r>
              <w:t>72,11</w:t>
            </w:r>
          </w:p>
        </w:tc>
        <w:tc>
          <w:tcPr>
            <w:tcW w:w="1481" w:type="dxa"/>
          </w:tcPr>
          <w:p w:rsidR="009E1745" w:rsidRPr="005506ED" w:rsidRDefault="009E1745" w:rsidP="009E1745">
            <w:pPr>
              <w:jc w:val="center"/>
            </w:pPr>
            <w:r>
              <w:t>9</w:t>
            </w:r>
          </w:p>
        </w:tc>
        <w:tc>
          <w:tcPr>
            <w:tcW w:w="1315" w:type="dxa"/>
          </w:tcPr>
          <w:p w:rsidR="009E1745" w:rsidRDefault="009E1745" w:rsidP="009E1745">
            <w:pPr>
              <w:jc w:val="center"/>
            </w:pPr>
            <w:r>
              <w:t>79,34</w:t>
            </w:r>
          </w:p>
        </w:tc>
        <w:tc>
          <w:tcPr>
            <w:tcW w:w="1315" w:type="dxa"/>
            <w:shd w:val="clear" w:color="auto" w:fill="E2EFD9"/>
          </w:tcPr>
          <w:p w:rsidR="009E1745" w:rsidRDefault="009E1745" w:rsidP="009E1745">
            <w:pPr>
              <w:jc w:val="center"/>
            </w:pPr>
            <w:r>
              <w:t>90,50</w:t>
            </w:r>
          </w:p>
        </w:tc>
        <w:tc>
          <w:tcPr>
            <w:tcW w:w="1716" w:type="dxa"/>
            <w:shd w:val="clear" w:color="auto" w:fill="auto"/>
          </w:tcPr>
          <w:p w:rsidR="009E1745" w:rsidRDefault="009E1745" w:rsidP="009E1745">
            <w:pPr>
              <w:jc w:val="center"/>
            </w:pPr>
            <w:r>
              <w:t>2</w:t>
            </w:r>
          </w:p>
        </w:tc>
        <w:tc>
          <w:tcPr>
            <w:tcW w:w="1307" w:type="dxa"/>
            <w:shd w:val="clear" w:color="auto" w:fill="auto"/>
          </w:tcPr>
          <w:p w:rsidR="009E1745" w:rsidRDefault="00B237E0" w:rsidP="009E1745">
            <w:pPr>
              <w:jc w:val="center"/>
            </w:pPr>
            <w:r>
              <w:t>80,39</w:t>
            </w:r>
          </w:p>
        </w:tc>
        <w:tc>
          <w:tcPr>
            <w:tcW w:w="1406" w:type="dxa"/>
            <w:shd w:val="clear" w:color="auto" w:fill="F7CAAC" w:themeFill="accent2" w:themeFillTint="66"/>
          </w:tcPr>
          <w:p w:rsidR="009E1745" w:rsidRDefault="008768BF" w:rsidP="009E1745">
            <w:pPr>
              <w:jc w:val="center"/>
            </w:pPr>
            <w:r>
              <w:t>89</w:t>
            </w:r>
          </w:p>
        </w:tc>
        <w:tc>
          <w:tcPr>
            <w:tcW w:w="1481" w:type="dxa"/>
            <w:shd w:val="clear" w:color="auto" w:fill="auto"/>
          </w:tcPr>
          <w:p w:rsidR="009E1745" w:rsidRDefault="008768BF" w:rsidP="009E1745">
            <w:pPr>
              <w:jc w:val="center"/>
            </w:pPr>
            <w:r>
              <w:t>6</w:t>
            </w:r>
          </w:p>
        </w:tc>
      </w:tr>
    </w:tbl>
    <w:p w:rsidR="00B50117" w:rsidRDefault="00B50117" w:rsidP="00B50117">
      <w:pPr>
        <w:jc w:val="both"/>
      </w:pPr>
    </w:p>
    <w:p w:rsidR="00F815B6" w:rsidRDefault="00F815B6" w:rsidP="00B50117">
      <w:pPr>
        <w:jc w:val="both"/>
      </w:pPr>
    </w:p>
    <w:p w:rsidR="00F815B6" w:rsidRDefault="00F815B6" w:rsidP="00B50117">
      <w:pPr>
        <w:jc w:val="both"/>
      </w:pPr>
    </w:p>
    <w:p w:rsidR="00C052F0" w:rsidRDefault="00C052F0" w:rsidP="00B50117">
      <w:pPr>
        <w:jc w:val="both"/>
      </w:pPr>
    </w:p>
    <w:p w:rsidR="00C052F0" w:rsidRDefault="00C052F0" w:rsidP="00B50117">
      <w:pPr>
        <w:jc w:val="both"/>
      </w:pPr>
    </w:p>
    <w:p w:rsidR="00C052F0" w:rsidRDefault="00C052F0" w:rsidP="00B50117">
      <w:pPr>
        <w:jc w:val="both"/>
      </w:pPr>
    </w:p>
    <w:p w:rsidR="00C052F0" w:rsidRDefault="00C052F0" w:rsidP="00B50117">
      <w:pPr>
        <w:jc w:val="both"/>
      </w:pPr>
    </w:p>
    <w:p w:rsidR="00C052F0" w:rsidRDefault="00C052F0" w:rsidP="00B50117">
      <w:pPr>
        <w:jc w:val="both"/>
      </w:pPr>
    </w:p>
    <w:p w:rsidR="00C052F0" w:rsidRDefault="00C052F0" w:rsidP="00B50117">
      <w:pPr>
        <w:jc w:val="both"/>
      </w:pPr>
    </w:p>
    <w:p w:rsidR="00C052F0" w:rsidRDefault="00C052F0" w:rsidP="00B50117">
      <w:pPr>
        <w:jc w:val="both"/>
      </w:pPr>
    </w:p>
    <w:p w:rsidR="00C052F0" w:rsidRDefault="00C052F0" w:rsidP="00B50117">
      <w:pPr>
        <w:jc w:val="both"/>
      </w:pPr>
    </w:p>
    <w:p w:rsidR="00C052F0" w:rsidRDefault="00C052F0" w:rsidP="00B50117">
      <w:pPr>
        <w:jc w:val="both"/>
      </w:pPr>
    </w:p>
    <w:p w:rsidR="00C052F0" w:rsidRPr="005506ED" w:rsidRDefault="00C052F0" w:rsidP="00B50117">
      <w:pPr>
        <w:jc w:val="both"/>
      </w:pPr>
    </w:p>
    <w:p w:rsidR="0075106E" w:rsidRPr="00A4189A" w:rsidRDefault="0075106E" w:rsidP="009D33FD">
      <w:pPr>
        <w:ind w:firstLine="708"/>
        <w:jc w:val="center"/>
        <w:rPr>
          <w:b/>
        </w:rPr>
      </w:pPr>
      <w:r w:rsidRPr="00A4189A">
        <w:rPr>
          <w:b/>
        </w:rPr>
        <w:lastRenderedPageBreak/>
        <w:t xml:space="preserve">3.2. Информация о </w:t>
      </w:r>
      <w:r w:rsidR="006C77F2">
        <w:rPr>
          <w:b/>
        </w:rPr>
        <w:t>выпускниках, получивших медаль «За особые успехи в учении»</w:t>
      </w:r>
    </w:p>
    <w:p w:rsidR="00DC7A0A" w:rsidRPr="00A4189A" w:rsidRDefault="00DC7A0A" w:rsidP="007A44EB">
      <w:pPr>
        <w:ind w:firstLine="708"/>
        <w:jc w:val="both"/>
        <w:rPr>
          <w:b/>
        </w:rPr>
      </w:pPr>
    </w:p>
    <w:tbl>
      <w:tblPr>
        <w:tblW w:w="15026" w:type="dxa"/>
        <w:tblInd w:w="108" w:type="dxa"/>
        <w:tblLook w:val="04A0" w:firstRow="1" w:lastRow="0" w:firstColumn="1" w:lastColumn="0" w:noHBand="0" w:noVBand="1"/>
      </w:tblPr>
      <w:tblGrid>
        <w:gridCol w:w="960"/>
        <w:gridCol w:w="6978"/>
        <w:gridCol w:w="7088"/>
      </w:tblGrid>
      <w:tr w:rsidR="00730F05" w:rsidRPr="00753068" w:rsidTr="00730F05">
        <w:trPr>
          <w:trHeight w:val="59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0F05" w:rsidRPr="00753068" w:rsidRDefault="00730F05" w:rsidP="00730F05">
            <w:pPr>
              <w:ind w:left="360"/>
              <w:jc w:val="center"/>
              <w:rPr>
                <w:color w:val="000000"/>
              </w:rPr>
            </w:pPr>
            <w:r w:rsidRPr="00753068">
              <w:rPr>
                <w:color w:val="000000"/>
              </w:rPr>
              <w:t>№ п/п</w:t>
            </w:r>
          </w:p>
        </w:tc>
        <w:tc>
          <w:tcPr>
            <w:tcW w:w="6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F05" w:rsidRPr="00753068" w:rsidRDefault="00730F05" w:rsidP="001B5966">
            <w:pPr>
              <w:jc w:val="center"/>
              <w:rPr>
                <w:color w:val="000000"/>
              </w:rPr>
            </w:pPr>
            <w:r w:rsidRPr="00753068">
              <w:rPr>
                <w:color w:val="000000"/>
              </w:rPr>
              <w:t>Наименование ОО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F05" w:rsidRPr="00753068" w:rsidRDefault="00730F05">
            <w:pPr>
              <w:jc w:val="center"/>
              <w:rPr>
                <w:color w:val="000000"/>
              </w:rPr>
            </w:pPr>
            <w:r w:rsidRPr="00753068">
              <w:rPr>
                <w:color w:val="000000"/>
              </w:rPr>
              <w:t>Ф.И.О. медалиста</w:t>
            </w:r>
          </w:p>
        </w:tc>
      </w:tr>
      <w:tr w:rsidR="00D40C56" w:rsidRPr="00753068" w:rsidTr="00C052F0">
        <w:trPr>
          <w:trHeight w:val="9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0C56" w:rsidRPr="00753068" w:rsidRDefault="00D40C56" w:rsidP="00D40C56">
            <w:pPr>
              <w:numPr>
                <w:ilvl w:val="0"/>
                <w:numId w:val="11"/>
              </w:numPr>
              <w:jc w:val="center"/>
              <w:rPr>
                <w:color w:val="000000"/>
              </w:rPr>
            </w:pPr>
          </w:p>
        </w:tc>
        <w:tc>
          <w:tcPr>
            <w:tcW w:w="6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C56" w:rsidRPr="00753068" w:rsidRDefault="00D40C56" w:rsidP="00D40C56">
            <w:pPr>
              <w:jc w:val="center"/>
            </w:pPr>
            <w:r w:rsidRPr="00753068">
              <w:t>Муниципальное бюджетное общеобразовательное учреждение  «</w:t>
            </w:r>
            <w:proofErr w:type="spellStart"/>
            <w:r w:rsidRPr="00753068">
              <w:t>Тетюшская</w:t>
            </w:r>
            <w:proofErr w:type="spellEnd"/>
            <w:r w:rsidRPr="00753068">
              <w:t xml:space="preserve"> средняя общеобразовательная школа №1 имени Героя Советского Союза Ханжина Павла Семеновича» </w:t>
            </w:r>
            <w:proofErr w:type="spellStart"/>
            <w:r w:rsidRPr="00753068">
              <w:t>Тетюшского</w:t>
            </w:r>
            <w:proofErr w:type="spellEnd"/>
            <w:r w:rsidRPr="00753068">
              <w:t xml:space="preserve"> муниципального района Республики Татарстан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C56" w:rsidRPr="00753068" w:rsidRDefault="00D40C56" w:rsidP="00D40C56">
            <w:pPr>
              <w:jc w:val="center"/>
              <w:rPr>
                <w:color w:val="000000"/>
              </w:rPr>
            </w:pPr>
            <w:proofErr w:type="spellStart"/>
            <w:r w:rsidRPr="00753068">
              <w:rPr>
                <w:color w:val="000000"/>
              </w:rPr>
              <w:t>Гасимова</w:t>
            </w:r>
            <w:proofErr w:type="spellEnd"/>
            <w:r w:rsidRPr="00753068">
              <w:rPr>
                <w:color w:val="000000"/>
              </w:rPr>
              <w:t xml:space="preserve"> </w:t>
            </w:r>
            <w:proofErr w:type="spellStart"/>
            <w:r w:rsidRPr="00753068">
              <w:rPr>
                <w:color w:val="000000"/>
              </w:rPr>
              <w:t>Айгуль</w:t>
            </w:r>
            <w:proofErr w:type="spellEnd"/>
            <w:r w:rsidRPr="00753068">
              <w:rPr>
                <w:color w:val="000000"/>
              </w:rPr>
              <w:t xml:space="preserve"> Альбертовна</w:t>
            </w:r>
          </w:p>
        </w:tc>
      </w:tr>
      <w:tr w:rsidR="00D40C56" w:rsidRPr="00753068" w:rsidTr="00C052F0">
        <w:trPr>
          <w:trHeight w:val="9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0C56" w:rsidRPr="00753068" w:rsidRDefault="00D40C56" w:rsidP="00D40C56">
            <w:pPr>
              <w:numPr>
                <w:ilvl w:val="0"/>
                <w:numId w:val="11"/>
              </w:numPr>
              <w:jc w:val="center"/>
              <w:rPr>
                <w:color w:val="000000"/>
              </w:rPr>
            </w:pPr>
          </w:p>
        </w:tc>
        <w:tc>
          <w:tcPr>
            <w:tcW w:w="6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C56" w:rsidRPr="00753068" w:rsidRDefault="00D40C56" w:rsidP="00D40C56">
            <w:pPr>
              <w:jc w:val="center"/>
            </w:pPr>
            <w:r w:rsidRPr="00753068">
              <w:t>Муниципальное бюджетное общеобразовательное учреждение  «</w:t>
            </w:r>
            <w:proofErr w:type="spellStart"/>
            <w:r w:rsidRPr="00753068">
              <w:t>Тетюшская</w:t>
            </w:r>
            <w:proofErr w:type="spellEnd"/>
            <w:r w:rsidRPr="00753068">
              <w:t xml:space="preserve"> средняя общеобразовательная школа №1 имени Героя Советского Союза Ханжина Павла Семеновича» </w:t>
            </w:r>
            <w:proofErr w:type="spellStart"/>
            <w:r w:rsidRPr="00753068">
              <w:t>Тетюшского</w:t>
            </w:r>
            <w:proofErr w:type="spellEnd"/>
            <w:r w:rsidRPr="00753068">
              <w:t xml:space="preserve"> муниципального района Республики Татарстан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C56" w:rsidRPr="00753068" w:rsidRDefault="00D40C56" w:rsidP="00D40C56">
            <w:pPr>
              <w:jc w:val="center"/>
              <w:rPr>
                <w:color w:val="000000"/>
              </w:rPr>
            </w:pPr>
            <w:r w:rsidRPr="00753068">
              <w:rPr>
                <w:color w:val="000000"/>
              </w:rPr>
              <w:t>Сурков Руслан Андреевич</w:t>
            </w:r>
          </w:p>
        </w:tc>
      </w:tr>
      <w:tr w:rsidR="00D40C56" w:rsidRPr="00753068" w:rsidTr="00C052F0">
        <w:trPr>
          <w:trHeight w:val="9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0C56" w:rsidRPr="00753068" w:rsidRDefault="00D40C56" w:rsidP="00D40C56">
            <w:pPr>
              <w:numPr>
                <w:ilvl w:val="0"/>
                <w:numId w:val="11"/>
              </w:numPr>
              <w:jc w:val="center"/>
              <w:rPr>
                <w:color w:val="000000"/>
              </w:rPr>
            </w:pPr>
          </w:p>
        </w:tc>
        <w:tc>
          <w:tcPr>
            <w:tcW w:w="6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C56" w:rsidRPr="00753068" w:rsidRDefault="00D40C56" w:rsidP="00D40C56">
            <w:pPr>
              <w:jc w:val="center"/>
            </w:pPr>
            <w:r w:rsidRPr="00753068">
              <w:t>Муниципальное бюджетное общеобразовательное учреждение  «</w:t>
            </w:r>
            <w:proofErr w:type="spellStart"/>
            <w:r w:rsidRPr="00753068">
              <w:t>Тетюшская</w:t>
            </w:r>
            <w:proofErr w:type="spellEnd"/>
            <w:r w:rsidRPr="00753068">
              <w:t xml:space="preserve"> средняя общеобразовательная школа №1 имени Героя Советского Союза Ханжина Павла Семеновича» </w:t>
            </w:r>
            <w:proofErr w:type="spellStart"/>
            <w:r w:rsidRPr="00753068">
              <w:t>Тетюшского</w:t>
            </w:r>
            <w:proofErr w:type="spellEnd"/>
            <w:r w:rsidRPr="00753068">
              <w:t xml:space="preserve"> муниципального района Республики Татарстан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C56" w:rsidRPr="00753068" w:rsidRDefault="00D40C56" w:rsidP="00D40C56">
            <w:pPr>
              <w:jc w:val="center"/>
              <w:rPr>
                <w:color w:val="000000"/>
              </w:rPr>
            </w:pPr>
            <w:proofErr w:type="spellStart"/>
            <w:r w:rsidRPr="00753068">
              <w:rPr>
                <w:color w:val="000000"/>
              </w:rPr>
              <w:t>Мингалиев</w:t>
            </w:r>
            <w:proofErr w:type="spellEnd"/>
            <w:r w:rsidRPr="00753068">
              <w:rPr>
                <w:color w:val="000000"/>
              </w:rPr>
              <w:t xml:space="preserve"> </w:t>
            </w:r>
            <w:proofErr w:type="spellStart"/>
            <w:r w:rsidRPr="00753068">
              <w:rPr>
                <w:color w:val="000000"/>
              </w:rPr>
              <w:t>Ильназ</w:t>
            </w:r>
            <w:proofErr w:type="spellEnd"/>
            <w:r w:rsidRPr="00753068">
              <w:rPr>
                <w:color w:val="000000"/>
              </w:rPr>
              <w:t xml:space="preserve"> </w:t>
            </w:r>
            <w:proofErr w:type="spellStart"/>
            <w:r w:rsidRPr="00753068">
              <w:rPr>
                <w:color w:val="000000"/>
              </w:rPr>
              <w:t>Марданович</w:t>
            </w:r>
            <w:proofErr w:type="spellEnd"/>
          </w:p>
        </w:tc>
      </w:tr>
      <w:tr w:rsidR="00D40C56" w:rsidRPr="00753068" w:rsidTr="00C052F0">
        <w:trPr>
          <w:trHeight w:val="112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0C56" w:rsidRPr="00753068" w:rsidRDefault="00D40C56" w:rsidP="00D40C56">
            <w:pPr>
              <w:numPr>
                <w:ilvl w:val="0"/>
                <w:numId w:val="11"/>
              </w:numPr>
              <w:jc w:val="center"/>
              <w:rPr>
                <w:color w:val="000000"/>
              </w:rPr>
            </w:pPr>
          </w:p>
        </w:tc>
        <w:tc>
          <w:tcPr>
            <w:tcW w:w="6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C56" w:rsidRPr="00753068" w:rsidRDefault="00D40C56" w:rsidP="00D40C56">
            <w:pPr>
              <w:jc w:val="center"/>
            </w:pPr>
            <w:r w:rsidRPr="00753068">
              <w:t xml:space="preserve"> Муниципальное бюджетное общеобразовательное учреждение  «</w:t>
            </w:r>
            <w:proofErr w:type="spellStart"/>
            <w:r w:rsidRPr="00753068">
              <w:t>Тетюшская</w:t>
            </w:r>
            <w:proofErr w:type="spellEnd"/>
            <w:r w:rsidRPr="00753068">
              <w:t xml:space="preserve"> средняя общеобразовательная школа №2» </w:t>
            </w:r>
            <w:proofErr w:type="spellStart"/>
            <w:r w:rsidRPr="00753068">
              <w:t>Тетюшского</w:t>
            </w:r>
            <w:proofErr w:type="spellEnd"/>
            <w:r w:rsidRPr="00753068">
              <w:t xml:space="preserve"> муниципального района Республики Татарстан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C56" w:rsidRPr="00753068" w:rsidRDefault="00D40C56" w:rsidP="00D40C56">
            <w:pPr>
              <w:jc w:val="center"/>
              <w:rPr>
                <w:color w:val="000000"/>
              </w:rPr>
            </w:pPr>
            <w:r w:rsidRPr="00753068">
              <w:rPr>
                <w:color w:val="000000"/>
              </w:rPr>
              <w:t>Семенычев Ярослав Аркадьевич</w:t>
            </w:r>
          </w:p>
        </w:tc>
      </w:tr>
      <w:tr w:rsidR="00D40C56" w:rsidRPr="00753068" w:rsidTr="00C052F0">
        <w:trPr>
          <w:trHeight w:val="1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0C56" w:rsidRPr="00753068" w:rsidRDefault="00D40C56" w:rsidP="00D40C56">
            <w:pPr>
              <w:numPr>
                <w:ilvl w:val="0"/>
                <w:numId w:val="11"/>
              </w:numPr>
              <w:jc w:val="center"/>
              <w:rPr>
                <w:color w:val="000000"/>
              </w:rPr>
            </w:pPr>
          </w:p>
        </w:tc>
        <w:tc>
          <w:tcPr>
            <w:tcW w:w="6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C56" w:rsidRPr="00753068" w:rsidRDefault="00D40C56" w:rsidP="00D40C56">
            <w:pPr>
              <w:jc w:val="center"/>
            </w:pPr>
            <w:r w:rsidRPr="00753068">
              <w:t xml:space="preserve"> Муниципальное бюджетное общеобразовательное учреждение  «</w:t>
            </w:r>
            <w:proofErr w:type="spellStart"/>
            <w:r w:rsidRPr="00753068">
              <w:t>Тетюшская</w:t>
            </w:r>
            <w:proofErr w:type="spellEnd"/>
            <w:r w:rsidRPr="00753068">
              <w:t xml:space="preserve"> средняя общеобразовательная школа №2» </w:t>
            </w:r>
            <w:proofErr w:type="spellStart"/>
            <w:r w:rsidRPr="00753068">
              <w:t>Тетюшского</w:t>
            </w:r>
            <w:proofErr w:type="spellEnd"/>
            <w:r w:rsidRPr="00753068">
              <w:t xml:space="preserve"> муниципального района Республики Татарстан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C56" w:rsidRPr="00753068" w:rsidRDefault="00D40C56" w:rsidP="00D40C56">
            <w:pPr>
              <w:jc w:val="center"/>
              <w:rPr>
                <w:color w:val="000000"/>
              </w:rPr>
            </w:pPr>
            <w:r w:rsidRPr="00753068">
              <w:rPr>
                <w:color w:val="000000"/>
              </w:rPr>
              <w:t>Смирнова Ангелина Геннадьевна</w:t>
            </w:r>
          </w:p>
        </w:tc>
      </w:tr>
      <w:tr w:rsidR="00D40C56" w:rsidRPr="00753068" w:rsidTr="00C052F0">
        <w:trPr>
          <w:trHeight w:val="112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0C56" w:rsidRPr="00753068" w:rsidRDefault="00D40C56" w:rsidP="00D40C56">
            <w:pPr>
              <w:numPr>
                <w:ilvl w:val="0"/>
                <w:numId w:val="11"/>
              </w:numPr>
              <w:jc w:val="center"/>
              <w:rPr>
                <w:color w:val="000000"/>
              </w:rPr>
            </w:pPr>
          </w:p>
        </w:tc>
        <w:tc>
          <w:tcPr>
            <w:tcW w:w="6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C56" w:rsidRPr="00753068" w:rsidRDefault="00D40C56" w:rsidP="00D40C56">
            <w:pPr>
              <w:jc w:val="center"/>
            </w:pPr>
            <w:r w:rsidRPr="00753068">
              <w:t xml:space="preserve"> Муниципальное бюджетное общеобразовательное учреждение  «</w:t>
            </w:r>
            <w:proofErr w:type="spellStart"/>
            <w:r w:rsidRPr="00753068">
              <w:t>Тетюшская</w:t>
            </w:r>
            <w:proofErr w:type="spellEnd"/>
            <w:r w:rsidRPr="00753068">
              <w:t xml:space="preserve"> средняя общеобразовательная школа №2» </w:t>
            </w:r>
            <w:proofErr w:type="spellStart"/>
            <w:r w:rsidRPr="00753068">
              <w:t>Тетюшского</w:t>
            </w:r>
            <w:proofErr w:type="spellEnd"/>
            <w:r w:rsidRPr="00753068">
              <w:t xml:space="preserve"> муниципального района Республики Татарстан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C56" w:rsidRPr="00753068" w:rsidRDefault="00D40C56" w:rsidP="00D40C56">
            <w:pPr>
              <w:jc w:val="center"/>
              <w:rPr>
                <w:color w:val="000000"/>
              </w:rPr>
            </w:pPr>
            <w:proofErr w:type="spellStart"/>
            <w:r w:rsidRPr="00753068">
              <w:rPr>
                <w:color w:val="000000"/>
              </w:rPr>
              <w:t>Торгайкин</w:t>
            </w:r>
            <w:proofErr w:type="spellEnd"/>
            <w:r w:rsidRPr="00753068">
              <w:rPr>
                <w:color w:val="000000"/>
              </w:rPr>
              <w:t xml:space="preserve"> Илья Владиславович</w:t>
            </w:r>
          </w:p>
        </w:tc>
      </w:tr>
      <w:tr w:rsidR="00D40C56" w:rsidRPr="00753068" w:rsidTr="00C052F0">
        <w:trPr>
          <w:trHeight w:val="112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0C56" w:rsidRPr="00753068" w:rsidRDefault="00D40C56" w:rsidP="00D40C56">
            <w:pPr>
              <w:numPr>
                <w:ilvl w:val="0"/>
                <w:numId w:val="11"/>
              </w:numPr>
              <w:jc w:val="center"/>
              <w:rPr>
                <w:color w:val="000000"/>
              </w:rPr>
            </w:pPr>
          </w:p>
        </w:tc>
        <w:tc>
          <w:tcPr>
            <w:tcW w:w="6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C56" w:rsidRPr="00753068" w:rsidRDefault="00D40C56" w:rsidP="00D40C56">
            <w:pPr>
              <w:jc w:val="center"/>
            </w:pPr>
            <w:r w:rsidRPr="00753068">
              <w:t>Муниципальное бюджетное общеобразовательное учреждение  «</w:t>
            </w:r>
            <w:proofErr w:type="spellStart"/>
            <w:r w:rsidRPr="00753068">
              <w:t>Большетарханская</w:t>
            </w:r>
            <w:proofErr w:type="spellEnd"/>
            <w:r w:rsidRPr="00753068">
              <w:t xml:space="preserve"> средняя общеобразовательная школа» </w:t>
            </w:r>
            <w:proofErr w:type="spellStart"/>
            <w:r w:rsidRPr="00753068">
              <w:t>Тетюшского</w:t>
            </w:r>
            <w:proofErr w:type="spellEnd"/>
            <w:r w:rsidRPr="00753068">
              <w:t xml:space="preserve"> муниципального района Республики Татарстан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C56" w:rsidRPr="00753068" w:rsidRDefault="00D40C56" w:rsidP="00D40C56">
            <w:pPr>
              <w:jc w:val="center"/>
              <w:rPr>
                <w:color w:val="000000"/>
              </w:rPr>
            </w:pPr>
            <w:proofErr w:type="spellStart"/>
            <w:r w:rsidRPr="00753068">
              <w:rPr>
                <w:color w:val="000000"/>
              </w:rPr>
              <w:t>Россеева</w:t>
            </w:r>
            <w:proofErr w:type="spellEnd"/>
            <w:r w:rsidRPr="00753068">
              <w:rPr>
                <w:color w:val="000000"/>
              </w:rPr>
              <w:t xml:space="preserve"> Дарья Михайловна</w:t>
            </w:r>
          </w:p>
        </w:tc>
      </w:tr>
      <w:tr w:rsidR="00D40C56" w:rsidRPr="00753068" w:rsidTr="00C052F0">
        <w:trPr>
          <w:trHeight w:val="126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0C56" w:rsidRPr="00753068" w:rsidRDefault="00D40C56" w:rsidP="00D40C56">
            <w:pPr>
              <w:numPr>
                <w:ilvl w:val="0"/>
                <w:numId w:val="11"/>
              </w:numPr>
              <w:jc w:val="center"/>
              <w:rPr>
                <w:color w:val="000000"/>
              </w:rPr>
            </w:pPr>
          </w:p>
        </w:tc>
        <w:tc>
          <w:tcPr>
            <w:tcW w:w="6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C56" w:rsidRPr="00753068" w:rsidRDefault="00D40C56" w:rsidP="00D40C56">
            <w:pPr>
              <w:jc w:val="center"/>
            </w:pPr>
            <w:r w:rsidRPr="00753068">
              <w:t>Муниципальное бюджетное общеобразовательное учреждение «</w:t>
            </w:r>
            <w:proofErr w:type="spellStart"/>
            <w:r w:rsidRPr="00753068">
              <w:t>Алабердинская</w:t>
            </w:r>
            <w:proofErr w:type="spellEnd"/>
            <w:r w:rsidRPr="00753068">
              <w:t xml:space="preserve"> средняя общеобразовательная школа» </w:t>
            </w:r>
            <w:proofErr w:type="spellStart"/>
            <w:r w:rsidRPr="00753068">
              <w:t>Тетюшского</w:t>
            </w:r>
            <w:proofErr w:type="spellEnd"/>
            <w:r w:rsidRPr="00753068">
              <w:t xml:space="preserve"> муниципального района Республики Татарстан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C56" w:rsidRPr="00753068" w:rsidRDefault="00D40C56" w:rsidP="00D40C56">
            <w:pPr>
              <w:jc w:val="center"/>
              <w:rPr>
                <w:color w:val="000000"/>
              </w:rPr>
            </w:pPr>
            <w:proofErr w:type="spellStart"/>
            <w:r w:rsidRPr="00753068">
              <w:rPr>
                <w:color w:val="000000"/>
              </w:rPr>
              <w:t>Гаязова</w:t>
            </w:r>
            <w:proofErr w:type="spellEnd"/>
            <w:r w:rsidRPr="00753068">
              <w:rPr>
                <w:color w:val="000000"/>
              </w:rPr>
              <w:t xml:space="preserve"> </w:t>
            </w:r>
            <w:proofErr w:type="spellStart"/>
            <w:r w:rsidRPr="00753068">
              <w:rPr>
                <w:color w:val="000000"/>
              </w:rPr>
              <w:t>Гулина</w:t>
            </w:r>
            <w:proofErr w:type="spellEnd"/>
            <w:r w:rsidRPr="00753068">
              <w:rPr>
                <w:color w:val="000000"/>
              </w:rPr>
              <w:t xml:space="preserve"> </w:t>
            </w:r>
            <w:proofErr w:type="spellStart"/>
            <w:r w:rsidRPr="00753068">
              <w:rPr>
                <w:color w:val="000000"/>
              </w:rPr>
              <w:t>Ренатовна</w:t>
            </w:r>
            <w:proofErr w:type="spellEnd"/>
          </w:p>
        </w:tc>
      </w:tr>
      <w:tr w:rsidR="00D40C56" w:rsidRPr="00753068" w:rsidTr="00C052F0">
        <w:trPr>
          <w:trHeight w:val="126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0C56" w:rsidRPr="00753068" w:rsidRDefault="00D40C56" w:rsidP="00D40C56">
            <w:pPr>
              <w:numPr>
                <w:ilvl w:val="0"/>
                <w:numId w:val="11"/>
              </w:numPr>
              <w:jc w:val="center"/>
              <w:rPr>
                <w:color w:val="000000"/>
              </w:rPr>
            </w:pPr>
          </w:p>
        </w:tc>
        <w:tc>
          <w:tcPr>
            <w:tcW w:w="6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C56" w:rsidRPr="00753068" w:rsidRDefault="00D40C56" w:rsidP="00D40C56">
            <w:pPr>
              <w:jc w:val="center"/>
            </w:pPr>
            <w:r w:rsidRPr="00753068">
              <w:t>Муниципальное бюджетное  общеобразовательное учреждение  «</w:t>
            </w:r>
            <w:proofErr w:type="spellStart"/>
            <w:r w:rsidRPr="00753068">
              <w:t>Урюмская</w:t>
            </w:r>
            <w:proofErr w:type="spellEnd"/>
            <w:r w:rsidRPr="00753068">
              <w:t xml:space="preserve"> средняя общеобразовательная школа» </w:t>
            </w:r>
            <w:proofErr w:type="spellStart"/>
            <w:r w:rsidRPr="00753068">
              <w:t>Тетюшского</w:t>
            </w:r>
            <w:proofErr w:type="spellEnd"/>
            <w:r w:rsidRPr="00753068">
              <w:t xml:space="preserve"> муниципального района Республики Татарстан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C56" w:rsidRPr="00753068" w:rsidRDefault="00D40C56" w:rsidP="00D40C56">
            <w:pPr>
              <w:jc w:val="center"/>
              <w:rPr>
                <w:color w:val="000000"/>
              </w:rPr>
            </w:pPr>
            <w:r w:rsidRPr="00753068">
              <w:rPr>
                <w:color w:val="000000"/>
              </w:rPr>
              <w:t>Торгашова  Эвелина  Алексеевна</w:t>
            </w:r>
          </w:p>
        </w:tc>
      </w:tr>
      <w:tr w:rsidR="00D40C56" w:rsidRPr="00753068" w:rsidTr="00C052F0">
        <w:trPr>
          <w:trHeight w:val="112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0C56" w:rsidRPr="00753068" w:rsidRDefault="00D40C56" w:rsidP="00D40C56">
            <w:pPr>
              <w:numPr>
                <w:ilvl w:val="0"/>
                <w:numId w:val="11"/>
              </w:numPr>
              <w:jc w:val="center"/>
              <w:rPr>
                <w:color w:val="000000"/>
              </w:rPr>
            </w:pPr>
          </w:p>
        </w:tc>
        <w:tc>
          <w:tcPr>
            <w:tcW w:w="6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C56" w:rsidRPr="00753068" w:rsidRDefault="00D40C56" w:rsidP="00D40C56">
            <w:pPr>
              <w:jc w:val="center"/>
            </w:pPr>
            <w:r w:rsidRPr="00753068">
              <w:t>Муниципальное бюджетное общеобразовательное учреждение  «</w:t>
            </w:r>
            <w:proofErr w:type="spellStart"/>
            <w:r w:rsidRPr="00753068">
              <w:t>Кильдюшевская</w:t>
            </w:r>
            <w:proofErr w:type="spellEnd"/>
            <w:r w:rsidRPr="00753068">
              <w:t xml:space="preserve"> средняя общеобразовательная школа» </w:t>
            </w:r>
            <w:proofErr w:type="spellStart"/>
            <w:r w:rsidRPr="00753068">
              <w:t>Тетюшского</w:t>
            </w:r>
            <w:proofErr w:type="spellEnd"/>
            <w:r w:rsidRPr="00753068">
              <w:t xml:space="preserve"> муниципального района Республики Татарстан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C56" w:rsidRPr="00753068" w:rsidRDefault="00D40C56" w:rsidP="00D40C56">
            <w:pPr>
              <w:jc w:val="center"/>
              <w:rPr>
                <w:color w:val="000000"/>
              </w:rPr>
            </w:pPr>
            <w:proofErr w:type="spellStart"/>
            <w:r w:rsidRPr="00753068">
              <w:rPr>
                <w:color w:val="000000"/>
              </w:rPr>
              <w:t>Видманова</w:t>
            </w:r>
            <w:proofErr w:type="spellEnd"/>
            <w:r w:rsidRPr="00753068">
              <w:rPr>
                <w:color w:val="000000"/>
              </w:rPr>
              <w:t xml:space="preserve"> Милена Валерьевна</w:t>
            </w:r>
          </w:p>
        </w:tc>
      </w:tr>
      <w:tr w:rsidR="00D40C56" w:rsidRPr="00753068" w:rsidTr="00C052F0">
        <w:trPr>
          <w:trHeight w:val="98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0C56" w:rsidRPr="00753068" w:rsidRDefault="00D40C56" w:rsidP="00D40C56">
            <w:pPr>
              <w:numPr>
                <w:ilvl w:val="0"/>
                <w:numId w:val="11"/>
              </w:numPr>
              <w:jc w:val="center"/>
              <w:rPr>
                <w:color w:val="000000"/>
              </w:rPr>
            </w:pPr>
          </w:p>
        </w:tc>
        <w:tc>
          <w:tcPr>
            <w:tcW w:w="6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C56" w:rsidRPr="00753068" w:rsidRDefault="00D40C56" w:rsidP="00D40C56">
            <w:pPr>
              <w:jc w:val="center"/>
            </w:pPr>
            <w:r w:rsidRPr="00753068">
              <w:t xml:space="preserve"> Муниципальное бюджетное общеобразовательное учреждение  «</w:t>
            </w:r>
            <w:proofErr w:type="spellStart"/>
            <w:r w:rsidRPr="00753068">
              <w:t>Тетюшская</w:t>
            </w:r>
            <w:proofErr w:type="spellEnd"/>
            <w:r w:rsidRPr="00753068">
              <w:t xml:space="preserve"> татарская средняя общеобразовательная школа» </w:t>
            </w:r>
            <w:proofErr w:type="spellStart"/>
            <w:r w:rsidRPr="00753068">
              <w:t>Тетюшского</w:t>
            </w:r>
            <w:proofErr w:type="spellEnd"/>
            <w:r w:rsidRPr="00753068">
              <w:t xml:space="preserve"> муниципального района Республики Татарстан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C56" w:rsidRPr="00753068" w:rsidRDefault="00D40C56" w:rsidP="00D40C56">
            <w:pPr>
              <w:jc w:val="center"/>
              <w:rPr>
                <w:color w:val="000000"/>
              </w:rPr>
            </w:pPr>
            <w:proofErr w:type="spellStart"/>
            <w:r w:rsidRPr="00753068">
              <w:rPr>
                <w:color w:val="000000"/>
              </w:rPr>
              <w:t>Гимадеева</w:t>
            </w:r>
            <w:proofErr w:type="spellEnd"/>
            <w:r w:rsidRPr="00753068">
              <w:rPr>
                <w:color w:val="000000"/>
              </w:rPr>
              <w:t xml:space="preserve"> </w:t>
            </w:r>
            <w:proofErr w:type="spellStart"/>
            <w:r w:rsidRPr="00753068">
              <w:rPr>
                <w:color w:val="000000"/>
              </w:rPr>
              <w:t>Гульназ</w:t>
            </w:r>
            <w:proofErr w:type="spellEnd"/>
            <w:r w:rsidRPr="00753068">
              <w:rPr>
                <w:color w:val="000000"/>
              </w:rPr>
              <w:t xml:space="preserve"> </w:t>
            </w:r>
            <w:proofErr w:type="spellStart"/>
            <w:r w:rsidRPr="00753068">
              <w:rPr>
                <w:color w:val="000000"/>
              </w:rPr>
              <w:t>Искандеровна</w:t>
            </w:r>
            <w:proofErr w:type="spellEnd"/>
          </w:p>
        </w:tc>
      </w:tr>
      <w:tr w:rsidR="00D40C56" w:rsidRPr="00753068" w:rsidTr="00C052F0">
        <w:trPr>
          <w:trHeight w:val="98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0C56" w:rsidRPr="00753068" w:rsidRDefault="00D40C56" w:rsidP="00D40C56">
            <w:pPr>
              <w:numPr>
                <w:ilvl w:val="0"/>
                <w:numId w:val="11"/>
              </w:numPr>
              <w:jc w:val="center"/>
              <w:rPr>
                <w:color w:val="000000"/>
              </w:rPr>
            </w:pPr>
          </w:p>
        </w:tc>
        <w:tc>
          <w:tcPr>
            <w:tcW w:w="6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C56" w:rsidRPr="00753068" w:rsidRDefault="00D40C56" w:rsidP="00D40C56">
            <w:pPr>
              <w:jc w:val="center"/>
            </w:pPr>
            <w:r w:rsidRPr="00753068">
              <w:t xml:space="preserve"> Муниципальное бюджетное общеобразовательное учреждение  «</w:t>
            </w:r>
            <w:proofErr w:type="spellStart"/>
            <w:r w:rsidRPr="00753068">
              <w:t>Тетюшская</w:t>
            </w:r>
            <w:proofErr w:type="spellEnd"/>
            <w:r w:rsidRPr="00753068">
              <w:t xml:space="preserve"> татарская средняя общеобразовательная школа» </w:t>
            </w:r>
            <w:proofErr w:type="spellStart"/>
            <w:r w:rsidRPr="00753068">
              <w:t>Тетюшского</w:t>
            </w:r>
            <w:proofErr w:type="spellEnd"/>
            <w:r w:rsidRPr="00753068">
              <w:t xml:space="preserve"> муниципального района Республики Татарстан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C56" w:rsidRPr="00753068" w:rsidRDefault="00D40C56" w:rsidP="00D40C56">
            <w:pPr>
              <w:jc w:val="center"/>
              <w:rPr>
                <w:color w:val="000000"/>
              </w:rPr>
            </w:pPr>
            <w:proofErr w:type="spellStart"/>
            <w:r w:rsidRPr="00753068">
              <w:rPr>
                <w:color w:val="000000"/>
              </w:rPr>
              <w:t>Сайфутдинов</w:t>
            </w:r>
            <w:proofErr w:type="spellEnd"/>
            <w:r w:rsidRPr="00753068">
              <w:rPr>
                <w:color w:val="000000"/>
              </w:rPr>
              <w:t xml:space="preserve"> </w:t>
            </w:r>
            <w:proofErr w:type="spellStart"/>
            <w:r w:rsidRPr="00753068">
              <w:rPr>
                <w:color w:val="000000"/>
              </w:rPr>
              <w:t>Расим</w:t>
            </w:r>
            <w:proofErr w:type="spellEnd"/>
            <w:r w:rsidRPr="00753068">
              <w:rPr>
                <w:color w:val="000000"/>
              </w:rPr>
              <w:t xml:space="preserve"> </w:t>
            </w:r>
            <w:proofErr w:type="spellStart"/>
            <w:r w:rsidRPr="00753068">
              <w:rPr>
                <w:color w:val="000000"/>
              </w:rPr>
              <w:t>Хасипович</w:t>
            </w:r>
            <w:proofErr w:type="spellEnd"/>
          </w:p>
        </w:tc>
      </w:tr>
      <w:tr w:rsidR="00D40C56" w:rsidRPr="00753068" w:rsidTr="00C052F0">
        <w:trPr>
          <w:trHeight w:val="98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0C56" w:rsidRPr="00753068" w:rsidRDefault="00D40C56" w:rsidP="00D40C56">
            <w:pPr>
              <w:numPr>
                <w:ilvl w:val="0"/>
                <w:numId w:val="11"/>
              </w:numPr>
              <w:jc w:val="center"/>
              <w:rPr>
                <w:color w:val="000000"/>
              </w:rPr>
            </w:pPr>
          </w:p>
        </w:tc>
        <w:tc>
          <w:tcPr>
            <w:tcW w:w="6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C56" w:rsidRPr="00753068" w:rsidRDefault="00D40C56" w:rsidP="00D40C56">
            <w:pPr>
              <w:jc w:val="center"/>
            </w:pPr>
            <w:r w:rsidRPr="00753068">
              <w:t xml:space="preserve"> Муниципальное бюджетное общеобразовательное учреждение  «</w:t>
            </w:r>
            <w:proofErr w:type="spellStart"/>
            <w:r w:rsidRPr="00753068">
              <w:t>Тетюшская</w:t>
            </w:r>
            <w:proofErr w:type="spellEnd"/>
            <w:r w:rsidRPr="00753068">
              <w:t xml:space="preserve"> татарская средняя общеобразовательная школа» </w:t>
            </w:r>
            <w:proofErr w:type="spellStart"/>
            <w:r w:rsidRPr="00753068">
              <w:t>Тетюшского</w:t>
            </w:r>
            <w:proofErr w:type="spellEnd"/>
            <w:r w:rsidRPr="00753068">
              <w:t xml:space="preserve"> муниципального района Республики Татарстан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C56" w:rsidRPr="00753068" w:rsidRDefault="00D40C56" w:rsidP="00D40C56">
            <w:pPr>
              <w:jc w:val="center"/>
              <w:rPr>
                <w:color w:val="000000"/>
              </w:rPr>
            </w:pPr>
            <w:proofErr w:type="spellStart"/>
            <w:r w:rsidRPr="00753068">
              <w:rPr>
                <w:color w:val="000000"/>
              </w:rPr>
              <w:t>Чалышев</w:t>
            </w:r>
            <w:proofErr w:type="spellEnd"/>
            <w:r w:rsidRPr="00753068">
              <w:rPr>
                <w:color w:val="000000"/>
              </w:rPr>
              <w:t xml:space="preserve"> Марк Александрович</w:t>
            </w:r>
          </w:p>
        </w:tc>
      </w:tr>
    </w:tbl>
    <w:p w:rsidR="001115DC" w:rsidRDefault="001115DC" w:rsidP="0075106E">
      <w:pPr>
        <w:jc w:val="both"/>
        <w:rPr>
          <w:b/>
        </w:rPr>
      </w:pPr>
    </w:p>
    <w:p w:rsidR="00F51168" w:rsidRDefault="00F51168" w:rsidP="0075106E">
      <w:pPr>
        <w:jc w:val="both"/>
        <w:rPr>
          <w:b/>
        </w:rPr>
      </w:pPr>
    </w:p>
    <w:p w:rsidR="00F51168" w:rsidRDefault="00F51168" w:rsidP="0075106E">
      <w:pPr>
        <w:jc w:val="both"/>
        <w:rPr>
          <w:b/>
        </w:rPr>
      </w:pPr>
    </w:p>
    <w:p w:rsidR="00F51168" w:rsidRDefault="00F51168" w:rsidP="0075106E">
      <w:pPr>
        <w:jc w:val="both"/>
        <w:rPr>
          <w:b/>
        </w:rPr>
      </w:pPr>
    </w:p>
    <w:p w:rsidR="00F51168" w:rsidRDefault="00F51168" w:rsidP="0075106E">
      <w:pPr>
        <w:jc w:val="both"/>
        <w:rPr>
          <w:b/>
        </w:rPr>
      </w:pPr>
    </w:p>
    <w:p w:rsidR="00F51168" w:rsidRDefault="00F51168" w:rsidP="0075106E">
      <w:pPr>
        <w:jc w:val="both"/>
        <w:rPr>
          <w:b/>
        </w:rPr>
      </w:pPr>
    </w:p>
    <w:p w:rsidR="00F51168" w:rsidRDefault="00F51168" w:rsidP="0075106E">
      <w:pPr>
        <w:jc w:val="both"/>
        <w:rPr>
          <w:b/>
        </w:rPr>
      </w:pPr>
    </w:p>
    <w:p w:rsidR="00204D6F" w:rsidRDefault="00204D6F" w:rsidP="004C5D9E">
      <w:pPr>
        <w:ind w:left="708" w:firstLine="708"/>
        <w:jc w:val="center"/>
        <w:rPr>
          <w:b/>
          <w:sz w:val="22"/>
          <w:szCs w:val="22"/>
        </w:rPr>
      </w:pPr>
    </w:p>
    <w:p w:rsidR="00204D6F" w:rsidRDefault="00204D6F" w:rsidP="004C5D9E">
      <w:pPr>
        <w:ind w:left="708" w:firstLine="708"/>
        <w:jc w:val="center"/>
        <w:rPr>
          <w:b/>
          <w:sz w:val="22"/>
          <w:szCs w:val="22"/>
        </w:rPr>
      </w:pPr>
    </w:p>
    <w:p w:rsidR="00204D6F" w:rsidRDefault="00204D6F" w:rsidP="004C5D9E">
      <w:pPr>
        <w:ind w:left="708" w:firstLine="708"/>
        <w:jc w:val="center"/>
        <w:rPr>
          <w:b/>
          <w:sz w:val="22"/>
          <w:szCs w:val="22"/>
        </w:rPr>
      </w:pPr>
    </w:p>
    <w:p w:rsidR="008C2235" w:rsidRPr="00D835FE" w:rsidRDefault="008C2235" w:rsidP="008C2235">
      <w:pPr>
        <w:jc w:val="center"/>
        <w:rPr>
          <w:b/>
        </w:rPr>
      </w:pPr>
      <w:r w:rsidRPr="00D835FE">
        <w:rPr>
          <w:b/>
        </w:rPr>
        <w:lastRenderedPageBreak/>
        <w:t xml:space="preserve">Результаты сдачи ЕГЭ-2022 выпускниками, получившими медаль </w:t>
      </w:r>
      <w:r w:rsidR="008A3A0F" w:rsidRPr="00D835FE">
        <w:rPr>
          <w:b/>
        </w:rPr>
        <w:t>«За особые успехи в учении»</w:t>
      </w:r>
    </w:p>
    <w:p w:rsidR="008C2235" w:rsidRDefault="008C2235" w:rsidP="008C2235">
      <w:pPr>
        <w:jc w:val="center"/>
        <w:rPr>
          <w:sz w:val="28"/>
          <w:szCs w:val="28"/>
        </w:rPr>
      </w:pPr>
    </w:p>
    <w:tbl>
      <w:tblPr>
        <w:tblStyle w:val="a3"/>
        <w:tblW w:w="14459" w:type="dxa"/>
        <w:jc w:val="center"/>
        <w:tblLook w:val="04A0" w:firstRow="1" w:lastRow="0" w:firstColumn="1" w:lastColumn="0" w:noHBand="0" w:noVBand="1"/>
      </w:tblPr>
      <w:tblGrid>
        <w:gridCol w:w="3010"/>
        <w:gridCol w:w="1617"/>
        <w:gridCol w:w="1894"/>
        <w:gridCol w:w="1701"/>
        <w:gridCol w:w="1843"/>
        <w:gridCol w:w="2268"/>
        <w:gridCol w:w="2126"/>
      </w:tblGrid>
      <w:tr w:rsidR="008C2235" w:rsidRPr="00D835FE" w:rsidTr="00A12BE9">
        <w:trPr>
          <w:trHeight w:val="654"/>
          <w:jc w:val="center"/>
        </w:trPr>
        <w:tc>
          <w:tcPr>
            <w:tcW w:w="3010" w:type="dxa"/>
            <w:vMerge w:val="restart"/>
            <w:shd w:val="clear" w:color="auto" w:fill="auto"/>
          </w:tcPr>
          <w:p w:rsidR="008C2235" w:rsidRPr="00D835FE" w:rsidRDefault="008C2235" w:rsidP="009E28A1">
            <w:pPr>
              <w:jc w:val="center"/>
              <w:rPr>
                <w:b/>
              </w:rPr>
            </w:pPr>
            <w:r w:rsidRPr="00D835FE">
              <w:rPr>
                <w:b/>
              </w:rPr>
              <w:t>Наименование ОО</w:t>
            </w:r>
          </w:p>
        </w:tc>
        <w:tc>
          <w:tcPr>
            <w:tcW w:w="1617" w:type="dxa"/>
            <w:vMerge w:val="restart"/>
            <w:shd w:val="clear" w:color="auto" w:fill="auto"/>
          </w:tcPr>
          <w:p w:rsidR="008C2235" w:rsidRPr="00D835FE" w:rsidRDefault="008C2235" w:rsidP="009E28A1">
            <w:pPr>
              <w:jc w:val="center"/>
              <w:rPr>
                <w:b/>
              </w:rPr>
            </w:pPr>
            <w:r w:rsidRPr="00D835FE">
              <w:rPr>
                <w:b/>
              </w:rPr>
              <w:t>Количество медалистов</w:t>
            </w:r>
          </w:p>
        </w:tc>
        <w:tc>
          <w:tcPr>
            <w:tcW w:w="9832" w:type="dxa"/>
            <w:gridSpan w:val="5"/>
            <w:shd w:val="clear" w:color="auto" w:fill="F7CAAC" w:themeFill="accent2" w:themeFillTint="66"/>
          </w:tcPr>
          <w:p w:rsidR="008C2235" w:rsidRPr="00D835FE" w:rsidRDefault="008C2235" w:rsidP="00481D03">
            <w:pPr>
              <w:jc w:val="center"/>
              <w:rPr>
                <w:b/>
              </w:rPr>
            </w:pPr>
            <w:r w:rsidRPr="00D835FE">
              <w:rPr>
                <w:b/>
              </w:rPr>
              <w:t xml:space="preserve">Предметы, по которым </w:t>
            </w:r>
            <w:r w:rsidR="00481D03">
              <w:rPr>
                <w:b/>
              </w:rPr>
              <w:t xml:space="preserve">выпускники набрали </w:t>
            </w:r>
            <w:r w:rsidRPr="00D835FE">
              <w:rPr>
                <w:b/>
              </w:rPr>
              <w:t>менее 70 б. (чел.)</w:t>
            </w:r>
          </w:p>
        </w:tc>
      </w:tr>
      <w:tr w:rsidR="00AB4B2B" w:rsidRPr="00D835FE" w:rsidTr="00A12BE9">
        <w:trPr>
          <w:jc w:val="center"/>
        </w:trPr>
        <w:tc>
          <w:tcPr>
            <w:tcW w:w="301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B4B2B" w:rsidRPr="00D835FE" w:rsidRDefault="00AB4B2B" w:rsidP="00DA6A70">
            <w:pPr>
              <w:jc w:val="center"/>
              <w:rPr>
                <w:b/>
              </w:rPr>
            </w:pPr>
          </w:p>
        </w:tc>
        <w:tc>
          <w:tcPr>
            <w:tcW w:w="16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B4B2B" w:rsidRPr="00D835FE" w:rsidRDefault="00AB4B2B" w:rsidP="00DA6A70">
            <w:pPr>
              <w:jc w:val="center"/>
              <w:rPr>
                <w:b/>
              </w:rPr>
            </w:pPr>
          </w:p>
        </w:tc>
        <w:tc>
          <w:tcPr>
            <w:tcW w:w="1894" w:type="dxa"/>
            <w:tcBorders>
              <w:bottom w:val="single" w:sz="4" w:space="0" w:color="auto"/>
            </w:tcBorders>
            <w:shd w:val="clear" w:color="auto" w:fill="auto"/>
          </w:tcPr>
          <w:p w:rsidR="00AB4B2B" w:rsidRPr="00D835FE" w:rsidRDefault="00AB4B2B" w:rsidP="00DA6A70">
            <w:pPr>
              <w:jc w:val="center"/>
              <w:rPr>
                <w:b/>
              </w:rPr>
            </w:pPr>
            <w:r w:rsidRPr="00D835FE">
              <w:rPr>
                <w:b/>
              </w:rPr>
              <w:t xml:space="preserve">Химия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AB4B2B" w:rsidRPr="00D835FE" w:rsidRDefault="00AB4B2B" w:rsidP="00DA6A70">
            <w:pPr>
              <w:jc w:val="center"/>
              <w:rPr>
                <w:b/>
              </w:rPr>
            </w:pPr>
            <w:r>
              <w:rPr>
                <w:b/>
              </w:rPr>
              <w:t xml:space="preserve">История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AB4B2B" w:rsidRPr="00D835FE" w:rsidRDefault="00AB4B2B" w:rsidP="00DA6A70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Физика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AB4B2B" w:rsidRPr="00D835FE" w:rsidRDefault="00AB4B2B" w:rsidP="00DA6A70">
            <w:pPr>
              <w:jc w:val="center"/>
              <w:rPr>
                <w:b/>
              </w:rPr>
            </w:pPr>
            <w:r>
              <w:rPr>
                <w:b/>
              </w:rPr>
              <w:t xml:space="preserve">Обществознание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AB4B2B" w:rsidRPr="00D835FE" w:rsidRDefault="00AB4B2B" w:rsidP="00DA6A70">
            <w:pPr>
              <w:jc w:val="center"/>
              <w:rPr>
                <w:b/>
              </w:rPr>
            </w:pPr>
            <w:r>
              <w:rPr>
                <w:b/>
              </w:rPr>
              <w:t xml:space="preserve">Биология </w:t>
            </w:r>
          </w:p>
        </w:tc>
      </w:tr>
      <w:tr w:rsidR="00AB4B2B" w:rsidRPr="00D835FE" w:rsidTr="00A12BE9">
        <w:trPr>
          <w:jc w:val="center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B4B2B" w:rsidRPr="0078665D" w:rsidRDefault="00AB4B2B" w:rsidP="00DA6A70">
            <w:pPr>
              <w:jc w:val="center"/>
            </w:pPr>
            <w:r w:rsidRPr="0078665D">
              <w:t>МБОУ «</w:t>
            </w:r>
            <w:proofErr w:type="spellStart"/>
            <w:r w:rsidRPr="0078665D">
              <w:t>Тетюшская</w:t>
            </w:r>
            <w:proofErr w:type="spellEnd"/>
            <w:r w:rsidRPr="0078665D">
              <w:t xml:space="preserve"> средняя общеобразовательная школа №1 имени Героя Советского Союза Ханжина Павла Семеновича»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B2B" w:rsidRPr="00D835FE" w:rsidRDefault="00AB4B2B" w:rsidP="00DA6A70">
            <w:pPr>
              <w:jc w:val="center"/>
            </w:pPr>
            <w:r>
              <w:t>3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B4B2B" w:rsidRPr="00D835FE" w:rsidRDefault="00AB4B2B" w:rsidP="00DA6A70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B2B" w:rsidRPr="00D835FE" w:rsidRDefault="00AB4B2B" w:rsidP="00DA6A7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B2B" w:rsidRPr="00D835FE" w:rsidRDefault="00AB4B2B" w:rsidP="00DA6A70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B2B" w:rsidRPr="00D835FE" w:rsidRDefault="00AB4B2B" w:rsidP="00DA6A70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B4B2B" w:rsidRPr="00D835FE" w:rsidRDefault="00AB4B2B" w:rsidP="00DA6A70">
            <w:pPr>
              <w:jc w:val="center"/>
            </w:pPr>
            <w:r>
              <w:t>1</w:t>
            </w:r>
          </w:p>
        </w:tc>
      </w:tr>
      <w:tr w:rsidR="00AB4B2B" w:rsidRPr="00D835FE" w:rsidTr="00A12BE9">
        <w:trPr>
          <w:jc w:val="center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B4B2B" w:rsidRPr="0078665D" w:rsidRDefault="00AB4B2B" w:rsidP="00DA6A70">
            <w:pPr>
              <w:jc w:val="center"/>
            </w:pPr>
            <w:r w:rsidRPr="0078665D">
              <w:t>МБОУ «</w:t>
            </w:r>
            <w:proofErr w:type="spellStart"/>
            <w:r w:rsidRPr="0078665D">
              <w:t>Тетюшская</w:t>
            </w:r>
            <w:proofErr w:type="spellEnd"/>
            <w:r w:rsidRPr="0078665D">
              <w:t xml:space="preserve"> средняя общеобразовательная школа №2»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B2B" w:rsidRPr="00D835FE" w:rsidRDefault="00AB4B2B" w:rsidP="00DA6A70">
            <w:pPr>
              <w:jc w:val="center"/>
            </w:pPr>
            <w:r>
              <w:t>3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4B2B" w:rsidRPr="00D835FE" w:rsidRDefault="00AB4B2B" w:rsidP="00DA6A7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B2B" w:rsidRPr="00D835FE" w:rsidRDefault="00AB4B2B" w:rsidP="00DA6A7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B4B2B" w:rsidRPr="00D835FE" w:rsidRDefault="00AB4B2B" w:rsidP="00DA6A70">
            <w:pPr>
              <w:jc w:val="center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B2B" w:rsidRPr="00D835FE" w:rsidRDefault="00AB4B2B" w:rsidP="00DA6A70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B2B" w:rsidRPr="00D835FE" w:rsidRDefault="00AB4B2B" w:rsidP="00DA6A70">
            <w:pPr>
              <w:jc w:val="center"/>
            </w:pPr>
          </w:p>
        </w:tc>
      </w:tr>
      <w:tr w:rsidR="00AB4B2B" w:rsidRPr="00D835FE" w:rsidTr="00A12BE9">
        <w:trPr>
          <w:jc w:val="center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B4B2B" w:rsidRPr="0078665D" w:rsidRDefault="00AB4B2B" w:rsidP="00DA6A70">
            <w:pPr>
              <w:jc w:val="center"/>
            </w:pPr>
            <w:r w:rsidRPr="0078665D">
              <w:t>МБОУ «</w:t>
            </w:r>
            <w:proofErr w:type="spellStart"/>
            <w:r w:rsidRPr="0078665D">
              <w:t>Тетюшская</w:t>
            </w:r>
            <w:proofErr w:type="spellEnd"/>
            <w:r w:rsidRPr="0078665D">
              <w:t xml:space="preserve"> татарская средняя общеобразовательная школа»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B2B" w:rsidRPr="00D835FE" w:rsidRDefault="00AB4B2B" w:rsidP="00DA6A70">
            <w:pPr>
              <w:jc w:val="center"/>
            </w:pPr>
            <w:r>
              <w:t>3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B2B" w:rsidRPr="00D835FE" w:rsidRDefault="00AB4B2B" w:rsidP="00DA6A7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B2B" w:rsidRPr="00D835FE" w:rsidRDefault="00AB4B2B" w:rsidP="00DA6A7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B2B" w:rsidRPr="00D835FE" w:rsidRDefault="00AB4B2B" w:rsidP="00DA6A70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B2B" w:rsidRPr="00D835FE" w:rsidRDefault="00AB4B2B" w:rsidP="00DA6A70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B4B2B" w:rsidRPr="00D835FE" w:rsidRDefault="00AB4B2B" w:rsidP="00DA6A70">
            <w:pPr>
              <w:jc w:val="center"/>
            </w:pPr>
            <w:r>
              <w:t>2</w:t>
            </w:r>
          </w:p>
        </w:tc>
      </w:tr>
      <w:tr w:rsidR="00AB4B2B" w:rsidRPr="00D835FE" w:rsidTr="00A12BE9">
        <w:trPr>
          <w:jc w:val="center"/>
        </w:trPr>
        <w:tc>
          <w:tcPr>
            <w:tcW w:w="3010" w:type="dxa"/>
            <w:tcBorders>
              <w:top w:val="single" w:sz="4" w:space="0" w:color="auto"/>
            </w:tcBorders>
            <w:shd w:val="clear" w:color="auto" w:fill="F7CAAC" w:themeFill="accent2" w:themeFillTint="66"/>
          </w:tcPr>
          <w:p w:rsidR="00AB4B2B" w:rsidRPr="00D835FE" w:rsidRDefault="00AB4B2B" w:rsidP="00DA6A70">
            <w:pPr>
              <w:jc w:val="center"/>
            </w:pPr>
            <w:r w:rsidRPr="008C0853">
              <w:t>МБОУ «</w:t>
            </w:r>
            <w:proofErr w:type="spellStart"/>
            <w:r w:rsidRPr="008C0853">
              <w:t>Урюмская</w:t>
            </w:r>
            <w:proofErr w:type="spellEnd"/>
            <w:r w:rsidRPr="008C0853">
              <w:t xml:space="preserve"> средняя общеобразовательная школа»</w:t>
            </w:r>
          </w:p>
        </w:tc>
        <w:tc>
          <w:tcPr>
            <w:tcW w:w="1617" w:type="dxa"/>
            <w:tcBorders>
              <w:top w:val="single" w:sz="4" w:space="0" w:color="auto"/>
            </w:tcBorders>
            <w:shd w:val="clear" w:color="auto" w:fill="auto"/>
          </w:tcPr>
          <w:p w:rsidR="00AB4B2B" w:rsidRPr="00D835FE" w:rsidRDefault="00AB4B2B" w:rsidP="00DA6A70">
            <w:pPr>
              <w:jc w:val="center"/>
            </w:pPr>
            <w:r>
              <w:t>1</w:t>
            </w:r>
          </w:p>
        </w:tc>
        <w:tc>
          <w:tcPr>
            <w:tcW w:w="1894" w:type="dxa"/>
            <w:tcBorders>
              <w:top w:val="single" w:sz="4" w:space="0" w:color="auto"/>
            </w:tcBorders>
            <w:shd w:val="clear" w:color="auto" w:fill="auto"/>
          </w:tcPr>
          <w:p w:rsidR="00AB4B2B" w:rsidRPr="00D835FE" w:rsidRDefault="00AB4B2B" w:rsidP="00DA6A7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AB4B2B" w:rsidRPr="00D835FE" w:rsidRDefault="00AB4B2B" w:rsidP="00DA6A7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AB4B2B" w:rsidRPr="00D835FE" w:rsidRDefault="00AB4B2B" w:rsidP="00DA6A70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7CAAC" w:themeFill="accent2" w:themeFillTint="66"/>
          </w:tcPr>
          <w:p w:rsidR="00AB4B2B" w:rsidRPr="00D835FE" w:rsidRDefault="00AB4B2B" w:rsidP="00DA6A70">
            <w:pPr>
              <w:jc w:val="center"/>
            </w:pPr>
            <w:r>
              <w:t>1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7CAAC" w:themeFill="accent2" w:themeFillTint="66"/>
          </w:tcPr>
          <w:p w:rsidR="00AB4B2B" w:rsidRPr="00D835FE" w:rsidRDefault="00AB4B2B" w:rsidP="00DA6A70">
            <w:pPr>
              <w:jc w:val="center"/>
            </w:pPr>
            <w:r>
              <w:t>1</w:t>
            </w:r>
          </w:p>
        </w:tc>
      </w:tr>
      <w:tr w:rsidR="00AB4B2B" w:rsidRPr="00D835FE" w:rsidTr="00A12BE9">
        <w:trPr>
          <w:trHeight w:val="93"/>
          <w:jc w:val="center"/>
        </w:trPr>
        <w:tc>
          <w:tcPr>
            <w:tcW w:w="3010" w:type="dxa"/>
            <w:shd w:val="clear" w:color="auto" w:fill="auto"/>
          </w:tcPr>
          <w:p w:rsidR="00AB4B2B" w:rsidRPr="0078665D" w:rsidRDefault="00AB4B2B" w:rsidP="00DA6A70">
            <w:pPr>
              <w:jc w:val="center"/>
            </w:pPr>
            <w:r w:rsidRPr="0078665D">
              <w:t>МБОУ «</w:t>
            </w:r>
            <w:proofErr w:type="spellStart"/>
            <w:r w:rsidRPr="0078665D">
              <w:t>Большетарханская</w:t>
            </w:r>
            <w:proofErr w:type="spellEnd"/>
            <w:r w:rsidRPr="0078665D">
              <w:t xml:space="preserve"> средняя общеобразовательная школа»</w:t>
            </w:r>
          </w:p>
        </w:tc>
        <w:tc>
          <w:tcPr>
            <w:tcW w:w="1617" w:type="dxa"/>
            <w:shd w:val="clear" w:color="auto" w:fill="auto"/>
          </w:tcPr>
          <w:p w:rsidR="00AB4B2B" w:rsidRPr="00D835FE" w:rsidRDefault="00AB4B2B" w:rsidP="00DA6A70">
            <w:pPr>
              <w:jc w:val="center"/>
            </w:pPr>
            <w:r>
              <w:t>1</w:t>
            </w:r>
          </w:p>
        </w:tc>
        <w:tc>
          <w:tcPr>
            <w:tcW w:w="1894" w:type="dxa"/>
            <w:shd w:val="clear" w:color="auto" w:fill="auto"/>
          </w:tcPr>
          <w:p w:rsidR="00AB4B2B" w:rsidRPr="00D835FE" w:rsidRDefault="00AB4B2B" w:rsidP="00DA6A70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AB4B2B" w:rsidRPr="00D835FE" w:rsidRDefault="00AB4B2B" w:rsidP="00DA6A70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AB4B2B" w:rsidRPr="00D835FE" w:rsidRDefault="00AB4B2B" w:rsidP="00DA6A70">
            <w:pPr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AB4B2B" w:rsidRPr="00D835FE" w:rsidRDefault="00AB4B2B" w:rsidP="00DA6A70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AB4B2B" w:rsidRPr="00D835FE" w:rsidRDefault="00AB4B2B" w:rsidP="00DA6A70">
            <w:pPr>
              <w:jc w:val="center"/>
            </w:pPr>
          </w:p>
        </w:tc>
      </w:tr>
      <w:tr w:rsidR="00AB4B2B" w:rsidRPr="00D835FE" w:rsidTr="00A12BE9">
        <w:trPr>
          <w:jc w:val="center"/>
        </w:trPr>
        <w:tc>
          <w:tcPr>
            <w:tcW w:w="3010" w:type="dxa"/>
            <w:shd w:val="clear" w:color="auto" w:fill="F7CAAC" w:themeFill="accent2" w:themeFillTint="66"/>
          </w:tcPr>
          <w:p w:rsidR="00AB4B2B" w:rsidRPr="0078665D" w:rsidRDefault="00AB4B2B" w:rsidP="00DA6A70">
            <w:pPr>
              <w:jc w:val="center"/>
            </w:pPr>
            <w:r w:rsidRPr="0078665D">
              <w:t>МБОУ «</w:t>
            </w:r>
            <w:proofErr w:type="spellStart"/>
            <w:r>
              <w:t>Кильдюшевская</w:t>
            </w:r>
            <w:proofErr w:type="spellEnd"/>
            <w:r w:rsidRPr="0078665D">
              <w:t xml:space="preserve"> средняя общеобразовательная школа»</w:t>
            </w:r>
          </w:p>
        </w:tc>
        <w:tc>
          <w:tcPr>
            <w:tcW w:w="1617" w:type="dxa"/>
            <w:shd w:val="clear" w:color="auto" w:fill="auto"/>
          </w:tcPr>
          <w:p w:rsidR="00AB4B2B" w:rsidRPr="00D835FE" w:rsidRDefault="00AB4B2B" w:rsidP="00DA6A70">
            <w:pPr>
              <w:jc w:val="center"/>
            </w:pPr>
            <w:r>
              <w:t>1</w:t>
            </w:r>
          </w:p>
        </w:tc>
        <w:tc>
          <w:tcPr>
            <w:tcW w:w="1894" w:type="dxa"/>
            <w:shd w:val="clear" w:color="auto" w:fill="auto"/>
          </w:tcPr>
          <w:p w:rsidR="00AB4B2B" w:rsidRPr="00D835FE" w:rsidRDefault="00AB4B2B" w:rsidP="00DA6A70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AB4B2B" w:rsidRPr="00D835FE" w:rsidRDefault="00AB4B2B" w:rsidP="00DA6A70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AB4B2B" w:rsidRPr="00D835FE" w:rsidRDefault="00AB4B2B" w:rsidP="00DA6A70">
            <w:pPr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AB4B2B" w:rsidRPr="00D835FE" w:rsidRDefault="00AB4B2B" w:rsidP="00DA6A70">
            <w:pPr>
              <w:jc w:val="center"/>
            </w:pPr>
          </w:p>
        </w:tc>
        <w:tc>
          <w:tcPr>
            <w:tcW w:w="2126" w:type="dxa"/>
            <w:shd w:val="clear" w:color="auto" w:fill="F7CAAC" w:themeFill="accent2" w:themeFillTint="66"/>
          </w:tcPr>
          <w:p w:rsidR="00AB4B2B" w:rsidRPr="00D835FE" w:rsidRDefault="00AB4B2B" w:rsidP="00DA6A70">
            <w:pPr>
              <w:jc w:val="center"/>
            </w:pPr>
            <w:r>
              <w:t>1</w:t>
            </w:r>
          </w:p>
        </w:tc>
      </w:tr>
      <w:tr w:rsidR="00AB4B2B" w:rsidRPr="00D835FE" w:rsidTr="00A12BE9">
        <w:trPr>
          <w:jc w:val="center"/>
        </w:trPr>
        <w:tc>
          <w:tcPr>
            <w:tcW w:w="3010" w:type="dxa"/>
            <w:shd w:val="clear" w:color="auto" w:fill="F7CAAC" w:themeFill="accent2" w:themeFillTint="66"/>
          </w:tcPr>
          <w:p w:rsidR="00AB4B2B" w:rsidRPr="0078665D" w:rsidRDefault="00AB4B2B" w:rsidP="00DA6A70">
            <w:pPr>
              <w:jc w:val="center"/>
            </w:pPr>
            <w:r w:rsidRPr="0078665D">
              <w:t>МБОУ «</w:t>
            </w:r>
            <w:proofErr w:type="spellStart"/>
            <w:r>
              <w:t>Алабердинская</w:t>
            </w:r>
            <w:proofErr w:type="spellEnd"/>
            <w:r w:rsidRPr="0078665D">
              <w:t xml:space="preserve"> средняя общеобразовательная школа»</w:t>
            </w:r>
          </w:p>
        </w:tc>
        <w:tc>
          <w:tcPr>
            <w:tcW w:w="1617" w:type="dxa"/>
            <w:shd w:val="clear" w:color="auto" w:fill="auto"/>
          </w:tcPr>
          <w:p w:rsidR="00AB4B2B" w:rsidRPr="00D835FE" w:rsidRDefault="00AB4B2B" w:rsidP="00DA6A70">
            <w:pPr>
              <w:jc w:val="center"/>
            </w:pPr>
            <w:r>
              <w:t>1</w:t>
            </w:r>
          </w:p>
        </w:tc>
        <w:tc>
          <w:tcPr>
            <w:tcW w:w="1894" w:type="dxa"/>
            <w:shd w:val="clear" w:color="auto" w:fill="auto"/>
          </w:tcPr>
          <w:p w:rsidR="00AB4B2B" w:rsidRPr="00D835FE" w:rsidRDefault="00AB4B2B" w:rsidP="00DA6A70">
            <w:pPr>
              <w:jc w:val="center"/>
            </w:pPr>
          </w:p>
        </w:tc>
        <w:tc>
          <w:tcPr>
            <w:tcW w:w="1701" w:type="dxa"/>
            <w:shd w:val="clear" w:color="auto" w:fill="F7CAAC" w:themeFill="accent2" w:themeFillTint="66"/>
          </w:tcPr>
          <w:p w:rsidR="00AB4B2B" w:rsidRPr="00D835FE" w:rsidRDefault="00AB4B2B" w:rsidP="00DA6A70">
            <w:pPr>
              <w:jc w:val="center"/>
            </w:pPr>
            <w:r>
              <w:t>1</w:t>
            </w:r>
          </w:p>
        </w:tc>
        <w:tc>
          <w:tcPr>
            <w:tcW w:w="1843" w:type="dxa"/>
            <w:shd w:val="clear" w:color="auto" w:fill="auto"/>
          </w:tcPr>
          <w:p w:rsidR="00AB4B2B" w:rsidRPr="00D835FE" w:rsidRDefault="00AB4B2B" w:rsidP="00DA6A70">
            <w:pPr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AB4B2B" w:rsidRPr="00D835FE" w:rsidRDefault="00AB4B2B" w:rsidP="00DA6A70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AB4B2B" w:rsidRPr="00D835FE" w:rsidRDefault="00AB4B2B" w:rsidP="00DA6A70">
            <w:pPr>
              <w:jc w:val="center"/>
            </w:pPr>
          </w:p>
        </w:tc>
      </w:tr>
    </w:tbl>
    <w:p w:rsidR="008C2235" w:rsidRDefault="008C2235" w:rsidP="008C2235">
      <w:pPr>
        <w:jc w:val="center"/>
        <w:rPr>
          <w:sz w:val="28"/>
          <w:szCs w:val="28"/>
        </w:rPr>
      </w:pPr>
    </w:p>
    <w:p w:rsidR="008C2235" w:rsidRDefault="008C2235" w:rsidP="004C5D9E">
      <w:pPr>
        <w:ind w:left="708" w:firstLine="708"/>
        <w:jc w:val="center"/>
        <w:rPr>
          <w:b/>
          <w:sz w:val="22"/>
          <w:szCs w:val="22"/>
        </w:rPr>
      </w:pPr>
    </w:p>
    <w:p w:rsidR="008C2235" w:rsidRDefault="008C2235" w:rsidP="004C5D9E">
      <w:pPr>
        <w:ind w:left="708" w:firstLine="708"/>
        <w:jc w:val="center"/>
        <w:rPr>
          <w:b/>
          <w:sz w:val="22"/>
          <w:szCs w:val="22"/>
        </w:rPr>
      </w:pPr>
    </w:p>
    <w:p w:rsidR="008C2235" w:rsidRDefault="008C2235" w:rsidP="004C5D9E">
      <w:pPr>
        <w:ind w:left="708" w:firstLine="708"/>
        <w:jc w:val="center"/>
        <w:rPr>
          <w:b/>
          <w:sz w:val="22"/>
          <w:szCs w:val="22"/>
        </w:rPr>
      </w:pPr>
    </w:p>
    <w:p w:rsidR="00A12BE9" w:rsidRDefault="00A12BE9" w:rsidP="004C5D9E">
      <w:pPr>
        <w:ind w:left="708" w:firstLine="708"/>
        <w:jc w:val="center"/>
        <w:rPr>
          <w:b/>
          <w:sz w:val="22"/>
          <w:szCs w:val="22"/>
        </w:rPr>
      </w:pPr>
    </w:p>
    <w:p w:rsidR="00A12BE9" w:rsidRDefault="00A12BE9" w:rsidP="004C5D9E">
      <w:pPr>
        <w:ind w:left="708" w:firstLine="708"/>
        <w:jc w:val="center"/>
        <w:rPr>
          <w:b/>
          <w:sz w:val="22"/>
          <w:szCs w:val="22"/>
        </w:rPr>
      </w:pPr>
    </w:p>
    <w:p w:rsidR="004C5D9E" w:rsidRDefault="004C5D9E" w:rsidP="004C5D9E">
      <w:pPr>
        <w:ind w:left="708" w:firstLine="708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3.3. Лучшие </w:t>
      </w:r>
      <w:r w:rsidR="005D38D7">
        <w:rPr>
          <w:b/>
          <w:sz w:val="22"/>
          <w:szCs w:val="22"/>
        </w:rPr>
        <w:t>индивидуальные результаты в 2022</w:t>
      </w:r>
      <w:r>
        <w:rPr>
          <w:b/>
          <w:sz w:val="22"/>
          <w:szCs w:val="22"/>
        </w:rPr>
        <w:t xml:space="preserve"> году</w:t>
      </w:r>
    </w:p>
    <w:p w:rsidR="004C5D9E" w:rsidRDefault="004C5D9E" w:rsidP="004C5D9E">
      <w:pPr>
        <w:ind w:left="708" w:firstLine="708"/>
        <w:jc w:val="center"/>
        <w:rPr>
          <w:b/>
          <w:sz w:val="22"/>
          <w:szCs w:val="22"/>
        </w:rPr>
      </w:pPr>
    </w:p>
    <w:tbl>
      <w:tblPr>
        <w:tblW w:w="138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8"/>
        <w:gridCol w:w="2229"/>
        <w:gridCol w:w="5249"/>
        <w:gridCol w:w="3685"/>
        <w:gridCol w:w="1796"/>
      </w:tblGrid>
      <w:tr w:rsidR="008E4C72" w:rsidTr="008E4C72">
        <w:trPr>
          <w:trHeight w:val="27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C72" w:rsidRDefault="008E4C72" w:rsidP="0000423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№ п/п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C72" w:rsidRDefault="008E4C72" w:rsidP="0000423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Предмет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4C72" w:rsidRDefault="008E4C72" w:rsidP="0000423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Наименование ОО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4C72" w:rsidRDefault="008E4C72" w:rsidP="0000423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Фамилия, Имя, Отчество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4C72" w:rsidRDefault="008E4C72" w:rsidP="0000423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Балл</w:t>
            </w:r>
          </w:p>
        </w:tc>
      </w:tr>
      <w:tr w:rsidR="008E4C72" w:rsidTr="008E4C72">
        <w:trPr>
          <w:trHeight w:val="27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C72" w:rsidRDefault="008E4C72" w:rsidP="008E4C72">
            <w:pPr>
              <w:pStyle w:val="a7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C72" w:rsidRDefault="008E4C72" w:rsidP="008E4C7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Химия 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4C72" w:rsidRPr="0078665D" w:rsidRDefault="008E4C72" w:rsidP="008E4C72">
            <w:pPr>
              <w:jc w:val="center"/>
            </w:pPr>
            <w:r w:rsidRPr="0078665D">
              <w:t>МБОУ «</w:t>
            </w:r>
            <w:proofErr w:type="spellStart"/>
            <w:r w:rsidRPr="0078665D">
              <w:t>Тетюшская</w:t>
            </w:r>
            <w:proofErr w:type="spellEnd"/>
            <w:r w:rsidRPr="0078665D">
              <w:t xml:space="preserve"> средняя общеобразовательная школа №1 имени Героя Советского Союза Ханжина Павла Семеновича»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C72" w:rsidRDefault="008E4C72" w:rsidP="008E4C7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Смирнова Ангелина Геннадьевна</w:t>
            </w:r>
          </w:p>
          <w:p w:rsidR="008E4C72" w:rsidRDefault="008E4C72" w:rsidP="008E4C72">
            <w:pPr>
              <w:jc w:val="center"/>
              <w:rPr>
                <w:bCs/>
                <w:color w:val="000000"/>
              </w:rPr>
            </w:pPr>
          </w:p>
          <w:p w:rsidR="008E4C72" w:rsidRDefault="008E4C72" w:rsidP="008E4C72">
            <w:pPr>
              <w:jc w:val="center"/>
              <w:rPr>
                <w:bCs/>
                <w:color w:val="000000"/>
              </w:rPr>
            </w:pPr>
          </w:p>
          <w:p w:rsidR="008E4C72" w:rsidRDefault="008E4C72" w:rsidP="008E4C7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C72" w:rsidRDefault="008E4C72" w:rsidP="008E4C7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86</w:t>
            </w:r>
          </w:p>
          <w:p w:rsidR="008E4C72" w:rsidRDefault="008E4C72" w:rsidP="008E4C72">
            <w:pPr>
              <w:jc w:val="center"/>
              <w:rPr>
                <w:bCs/>
                <w:color w:val="000000"/>
              </w:rPr>
            </w:pPr>
          </w:p>
          <w:p w:rsidR="008E4C72" w:rsidRDefault="008E4C72" w:rsidP="008E4C72">
            <w:pPr>
              <w:jc w:val="center"/>
              <w:rPr>
                <w:bCs/>
                <w:color w:val="000000"/>
              </w:rPr>
            </w:pPr>
          </w:p>
          <w:p w:rsidR="008E4C72" w:rsidRDefault="008E4C72" w:rsidP="008E4C72">
            <w:pPr>
              <w:jc w:val="center"/>
              <w:rPr>
                <w:bCs/>
                <w:color w:val="000000"/>
              </w:rPr>
            </w:pPr>
          </w:p>
        </w:tc>
      </w:tr>
      <w:tr w:rsidR="008E4C72" w:rsidTr="008E4C72">
        <w:trPr>
          <w:trHeight w:val="27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C72" w:rsidRDefault="008E4C72" w:rsidP="008E4C72">
            <w:pPr>
              <w:pStyle w:val="a7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C72" w:rsidRDefault="008E4C72" w:rsidP="008E4C7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Химия 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4C72" w:rsidRPr="0078665D" w:rsidRDefault="008E4C72" w:rsidP="008E4C72">
            <w:pPr>
              <w:jc w:val="center"/>
            </w:pPr>
            <w:r w:rsidRPr="0078665D">
              <w:t>МБОУ «</w:t>
            </w:r>
            <w:proofErr w:type="spellStart"/>
            <w:r w:rsidRPr="0078665D">
              <w:t>Тетюшская</w:t>
            </w:r>
            <w:proofErr w:type="spellEnd"/>
            <w:r w:rsidRPr="0078665D">
              <w:t xml:space="preserve"> средняя общеобразовательная школа №2»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C72" w:rsidRDefault="008E4C72" w:rsidP="008E4C72">
            <w:pPr>
              <w:jc w:val="center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Мингалиев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Ильназ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Марданович</w:t>
            </w:r>
            <w:proofErr w:type="spellEnd"/>
          </w:p>
          <w:p w:rsidR="008E4C72" w:rsidRDefault="008E4C72" w:rsidP="008E4C7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C72" w:rsidRDefault="008E4C72" w:rsidP="008E4C7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82</w:t>
            </w:r>
          </w:p>
          <w:p w:rsidR="008E4C72" w:rsidRDefault="008E4C72" w:rsidP="008E4C72">
            <w:pPr>
              <w:jc w:val="center"/>
              <w:rPr>
                <w:bCs/>
                <w:color w:val="000000"/>
              </w:rPr>
            </w:pPr>
          </w:p>
        </w:tc>
      </w:tr>
      <w:tr w:rsidR="00F57575" w:rsidTr="009E28A1">
        <w:trPr>
          <w:trHeight w:val="27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575" w:rsidRDefault="00F57575" w:rsidP="00F57575">
            <w:pPr>
              <w:pStyle w:val="a7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575" w:rsidRDefault="00F57575" w:rsidP="00F5757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География 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7575" w:rsidRPr="0078665D" w:rsidRDefault="00F57575" w:rsidP="00F57575">
            <w:pPr>
              <w:jc w:val="center"/>
            </w:pPr>
            <w:r w:rsidRPr="0078665D">
              <w:t>МБОУ «</w:t>
            </w:r>
            <w:proofErr w:type="spellStart"/>
            <w:r w:rsidRPr="0078665D">
              <w:t>Тетюшская</w:t>
            </w:r>
            <w:proofErr w:type="spellEnd"/>
            <w:r w:rsidRPr="0078665D">
              <w:t xml:space="preserve"> средняя общеобразовательная школа №2»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7575" w:rsidRDefault="00F57575" w:rsidP="00F5757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Семенычев Ярослав Аркадьевич</w:t>
            </w:r>
          </w:p>
          <w:p w:rsidR="00F57575" w:rsidRDefault="00F57575" w:rsidP="00F5757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7575" w:rsidRDefault="00F57575" w:rsidP="00F5757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84</w:t>
            </w:r>
          </w:p>
          <w:p w:rsidR="00F57575" w:rsidRDefault="00F57575" w:rsidP="00F57575">
            <w:pPr>
              <w:jc w:val="center"/>
              <w:rPr>
                <w:bCs/>
                <w:color w:val="000000"/>
              </w:rPr>
            </w:pPr>
          </w:p>
        </w:tc>
      </w:tr>
      <w:tr w:rsidR="00F57575" w:rsidTr="004A694F">
        <w:trPr>
          <w:trHeight w:val="27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F57575" w:rsidRDefault="00F57575" w:rsidP="00F57575">
            <w:pPr>
              <w:pStyle w:val="a7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F57575" w:rsidRDefault="004B31F5" w:rsidP="00F5757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История 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F57575" w:rsidRDefault="00C44AEC" w:rsidP="004B31F5">
            <w:pPr>
              <w:jc w:val="center"/>
              <w:rPr>
                <w:bCs/>
                <w:color w:val="000000"/>
              </w:rPr>
            </w:pPr>
            <w:r w:rsidRPr="00C44AEC">
              <w:rPr>
                <w:bCs/>
                <w:color w:val="000000"/>
              </w:rPr>
              <w:t>МБОУ «</w:t>
            </w:r>
            <w:proofErr w:type="spellStart"/>
            <w:r w:rsidRPr="00C44AEC">
              <w:rPr>
                <w:bCs/>
                <w:color w:val="000000"/>
              </w:rPr>
              <w:t>Большетарханская</w:t>
            </w:r>
            <w:proofErr w:type="spellEnd"/>
            <w:r w:rsidRPr="00C44AEC">
              <w:rPr>
                <w:bCs/>
                <w:color w:val="000000"/>
              </w:rPr>
              <w:t xml:space="preserve"> средняя общеобразовательная школа»</w:t>
            </w:r>
            <w:r w:rsidR="004B31F5" w:rsidRPr="004B31F5">
              <w:rPr>
                <w:bCs/>
                <w:color w:val="000000"/>
              </w:rPr>
              <w:tab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F57575" w:rsidRDefault="004B31F5" w:rsidP="00F57575">
            <w:pPr>
              <w:jc w:val="center"/>
              <w:rPr>
                <w:bCs/>
                <w:color w:val="000000"/>
              </w:rPr>
            </w:pPr>
            <w:proofErr w:type="spellStart"/>
            <w:r w:rsidRPr="004B31F5">
              <w:rPr>
                <w:bCs/>
                <w:color w:val="000000"/>
              </w:rPr>
              <w:t>Россеева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r w:rsidRPr="004B31F5">
              <w:rPr>
                <w:bCs/>
                <w:color w:val="000000"/>
              </w:rPr>
              <w:t>Дарья</w:t>
            </w:r>
            <w:r>
              <w:rPr>
                <w:bCs/>
                <w:color w:val="000000"/>
              </w:rPr>
              <w:t xml:space="preserve"> </w:t>
            </w:r>
            <w:r w:rsidRPr="004B31F5">
              <w:rPr>
                <w:bCs/>
                <w:color w:val="000000"/>
              </w:rPr>
              <w:t>Михайловна</w:t>
            </w:r>
          </w:p>
          <w:p w:rsidR="00FD2A64" w:rsidRDefault="00FD2A64" w:rsidP="00F5757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F57575" w:rsidRDefault="004B31F5" w:rsidP="00F5757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</w:t>
            </w:r>
          </w:p>
          <w:p w:rsidR="00FD2A64" w:rsidRDefault="00FD2A64" w:rsidP="00F57575">
            <w:pPr>
              <w:jc w:val="center"/>
              <w:rPr>
                <w:bCs/>
                <w:color w:val="000000"/>
              </w:rPr>
            </w:pPr>
          </w:p>
        </w:tc>
      </w:tr>
      <w:tr w:rsidR="004B31F5" w:rsidTr="008E4C72">
        <w:trPr>
          <w:trHeight w:val="27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1F5" w:rsidRDefault="004B31F5" w:rsidP="004B31F5">
            <w:pPr>
              <w:pStyle w:val="a7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1F5" w:rsidRDefault="004B31F5" w:rsidP="004B31F5">
            <w:pPr>
              <w:jc w:val="center"/>
            </w:pPr>
            <w:r w:rsidRPr="00C31D4A">
              <w:rPr>
                <w:bCs/>
                <w:color w:val="000000"/>
              </w:rPr>
              <w:t>История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1F5" w:rsidRDefault="00C44AEC" w:rsidP="004B31F5">
            <w:pPr>
              <w:jc w:val="center"/>
              <w:rPr>
                <w:bCs/>
                <w:color w:val="000000"/>
              </w:rPr>
            </w:pPr>
            <w:r w:rsidRPr="00C44AEC">
              <w:rPr>
                <w:bCs/>
                <w:color w:val="000000"/>
              </w:rPr>
              <w:t>МБОУ «</w:t>
            </w:r>
            <w:proofErr w:type="spellStart"/>
            <w:r w:rsidRPr="00C44AEC">
              <w:rPr>
                <w:bCs/>
                <w:color w:val="000000"/>
              </w:rPr>
              <w:t>Тетюшская</w:t>
            </w:r>
            <w:proofErr w:type="spellEnd"/>
            <w:r w:rsidRPr="00C44AEC">
              <w:rPr>
                <w:bCs/>
                <w:color w:val="000000"/>
              </w:rPr>
              <w:t xml:space="preserve"> татарская средняя общеобразовательная школа»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1F5" w:rsidRDefault="004B31F5" w:rsidP="004B31F5">
            <w:pPr>
              <w:jc w:val="center"/>
              <w:rPr>
                <w:bCs/>
                <w:color w:val="000000"/>
              </w:rPr>
            </w:pPr>
            <w:proofErr w:type="spellStart"/>
            <w:r w:rsidRPr="004B31F5">
              <w:rPr>
                <w:bCs/>
                <w:color w:val="000000"/>
              </w:rPr>
              <w:t>Сайфутдинов</w:t>
            </w:r>
            <w:proofErr w:type="spellEnd"/>
            <w:r w:rsidRPr="004B31F5">
              <w:rPr>
                <w:bCs/>
                <w:color w:val="000000"/>
              </w:rPr>
              <w:tab/>
            </w:r>
            <w:proofErr w:type="spellStart"/>
            <w:r w:rsidRPr="004B31F5">
              <w:rPr>
                <w:bCs/>
                <w:color w:val="000000"/>
              </w:rPr>
              <w:t>Расим</w:t>
            </w:r>
            <w:proofErr w:type="spellEnd"/>
            <w:r w:rsidRPr="004B31F5">
              <w:rPr>
                <w:bCs/>
                <w:color w:val="000000"/>
              </w:rPr>
              <w:tab/>
            </w:r>
            <w:proofErr w:type="spellStart"/>
            <w:r w:rsidRPr="004B31F5">
              <w:rPr>
                <w:bCs/>
                <w:color w:val="000000"/>
              </w:rPr>
              <w:t>Хасипович</w:t>
            </w:r>
            <w:proofErr w:type="spellEnd"/>
            <w:r w:rsidRPr="004B31F5">
              <w:rPr>
                <w:bCs/>
                <w:color w:val="000000"/>
              </w:rPr>
              <w:tab/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1F5" w:rsidRDefault="004B31F5" w:rsidP="004B31F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84</w:t>
            </w:r>
          </w:p>
          <w:p w:rsidR="00FD2A64" w:rsidRDefault="00FD2A64" w:rsidP="004B31F5">
            <w:pPr>
              <w:jc w:val="center"/>
              <w:rPr>
                <w:bCs/>
                <w:color w:val="000000"/>
              </w:rPr>
            </w:pPr>
          </w:p>
        </w:tc>
      </w:tr>
      <w:tr w:rsidR="004B31F5" w:rsidTr="008E4C72">
        <w:trPr>
          <w:trHeight w:val="27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1F5" w:rsidRDefault="004B31F5" w:rsidP="004B31F5">
            <w:pPr>
              <w:pStyle w:val="a7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1F5" w:rsidRDefault="004B31F5" w:rsidP="004B31F5">
            <w:pPr>
              <w:jc w:val="center"/>
            </w:pPr>
            <w:r w:rsidRPr="00C31D4A">
              <w:rPr>
                <w:bCs/>
                <w:color w:val="000000"/>
              </w:rPr>
              <w:t>История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1F5" w:rsidRDefault="009E28A1" w:rsidP="004B31F5">
            <w:pPr>
              <w:jc w:val="center"/>
              <w:rPr>
                <w:bCs/>
                <w:color w:val="000000"/>
              </w:rPr>
            </w:pPr>
            <w:r w:rsidRPr="009E28A1">
              <w:rPr>
                <w:bCs/>
                <w:color w:val="000000"/>
              </w:rPr>
              <w:t>МБОУ «</w:t>
            </w:r>
            <w:proofErr w:type="spellStart"/>
            <w:r w:rsidRPr="009E28A1">
              <w:rPr>
                <w:bCs/>
                <w:color w:val="000000"/>
              </w:rPr>
              <w:t>Тетюшская</w:t>
            </w:r>
            <w:proofErr w:type="spellEnd"/>
            <w:r w:rsidRPr="009E28A1">
              <w:rPr>
                <w:bCs/>
                <w:color w:val="000000"/>
              </w:rPr>
              <w:t xml:space="preserve"> средняя общеобразовательная школа №1 имени Героя Советского Союза Ханжина Павла Семеновича»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1F5" w:rsidRDefault="004B31F5" w:rsidP="004B31F5">
            <w:pPr>
              <w:jc w:val="center"/>
              <w:rPr>
                <w:bCs/>
                <w:color w:val="000000"/>
              </w:rPr>
            </w:pPr>
            <w:r w:rsidRPr="004B31F5">
              <w:rPr>
                <w:bCs/>
                <w:color w:val="000000"/>
              </w:rPr>
              <w:t>Маслов</w:t>
            </w:r>
            <w:r>
              <w:rPr>
                <w:bCs/>
                <w:color w:val="000000"/>
              </w:rPr>
              <w:t xml:space="preserve"> </w:t>
            </w:r>
            <w:r w:rsidRPr="004B31F5">
              <w:rPr>
                <w:bCs/>
                <w:color w:val="000000"/>
              </w:rPr>
              <w:t>Даниил</w:t>
            </w:r>
            <w:r>
              <w:rPr>
                <w:bCs/>
                <w:color w:val="000000"/>
              </w:rPr>
              <w:t xml:space="preserve"> </w:t>
            </w:r>
            <w:r w:rsidRPr="004B31F5">
              <w:rPr>
                <w:bCs/>
                <w:color w:val="000000"/>
              </w:rPr>
              <w:t>Юрьевич</w:t>
            </w:r>
            <w:r w:rsidRPr="004B31F5">
              <w:rPr>
                <w:bCs/>
                <w:color w:val="000000"/>
              </w:rPr>
              <w:tab/>
            </w:r>
          </w:p>
          <w:p w:rsidR="00FD2A64" w:rsidRDefault="00FD2A64" w:rsidP="004B31F5">
            <w:pPr>
              <w:jc w:val="center"/>
              <w:rPr>
                <w:bCs/>
                <w:color w:val="000000"/>
              </w:rPr>
            </w:pPr>
          </w:p>
          <w:p w:rsidR="00FD2A64" w:rsidRDefault="00FD2A64" w:rsidP="004B31F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1F5" w:rsidRDefault="004B31F5" w:rsidP="004B31F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84</w:t>
            </w:r>
          </w:p>
          <w:p w:rsidR="00FD2A64" w:rsidRDefault="00FD2A64" w:rsidP="004B31F5">
            <w:pPr>
              <w:jc w:val="center"/>
              <w:rPr>
                <w:bCs/>
                <w:color w:val="000000"/>
              </w:rPr>
            </w:pPr>
          </w:p>
          <w:p w:rsidR="00FD2A64" w:rsidRDefault="00FD2A64" w:rsidP="004B31F5">
            <w:pPr>
              <w:jc w:val="center"/>
              <w:rPr>
                <w:bCs/>
                <w:color w:val="000000"/>
              </w:rPr>
            </w:pPr>
          </w:p>
        </w:tc>
      </w:tr>
      <w:tr w:rsidR="004B31F5" w:rsidTr="008E4C72">
        <w:trPr>
          <w:trHeight w:val="27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1F5" w:rsidRDefault="004B31F5" w:rsidP="004B31F5">
            <w:pPr>
              <w:pStyle w:val="a7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1F5" w:rsidRDefault="004B31F5" w:rsidP="004B31F5">
            <w:pPr>
              <w:jc w:val="center"/>
            </w:pPr>
            <w:r w:rsidRPr="00C31D4A">
              <w:rPr>
                <w:bCs/>
                <w:color w:val="000000"/>
              </w:rPr>
              <w:t>История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1F5" w:rsidRDefault="009E28A1" w:rsidP="004B31F5">
            <w:pPr>
              <w:jc w:val="center"/>
              <w:rPr>
                <w:bCs/>
                <w:color w:val="000000"/>
              </w:rPr>
            </w:pPr>
            <w:r w:rsidRPr="009E28A1">
              <w:rPr>
                <w:bCs/>
                <w:color w:val="000000"/>
              </w:rPr>
              <w:t>МБОУ «</w:t>
            </w:r>
            <w:proofErr w:type="spellStart"/>
            <w:r w:rsidRPr="009E28A1">
              <w:rPr>
                <w:bCs/>
                <w:color w:val="000000"/>
              </w:rPr>
              <w:t>Тетюшская</w:t>
            </w:r>
            <w:proofErr w:type="spellEnd"/>
            <w:r w:rsidRPr="009E28A1">
              <w:rPr>
                <w:bCs/>
                <w:color w:val="000000"/>
              </w:rPr>
              <w:t xml:space="preserve"> средняя общеобразовательная школа №1 имени Героя Советского Союза Ханжина Павла Семеновича»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2A64" w:rsidRDefault="004B31F5" w:rsidP="004B31F5">
            <w:pPr>
              <w:jc w:val="center"/>
              <w:rPr>
                <w:bCs/>
                <w:color w:val="000000"/>
              </w:rPr>
            </w:pPr>
            <w:proofErr w:type="spellStart"/>
            <w:r w:rsidRPr="004B31F5">
              <w:rPr>
                <w:bCs/>
                <w:color w:val="000000"/>
              </w:rPr>
              <w:t>Гасимова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 w:rsidRPr="004B31F5">
              <w:rPr>
                <w:bCs/>
                <w:color w:val="000000"/>
              </w:rPr>
              <w:t>Айгуль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r w:rsidRPr="004B31F5">
              <w:rPr>
                <w:bCs/>
                <w:color w:val="000000"/>
              </w:rPr>
              <w:t>Альбертовна</w:t>
            </w:r>
          </w:p>
          <w:p w:rsidR="00FD2A64" w:rsidRDefault="00FD2A64" w:rsidP="004B31F5">
            <w:pPr>
              <w:jc w:val="center"/>
              <w:rPr>
                <w:bCs/>
                <w:color w:val="000000"/>
              </w:rPr>
            </w:pPr>
          </w:p>
          <w:p w:rsidR="004B31F5" w:rsidRDefault="004B31F5" w:rsidP="004B31F5">
            <w:pPr>
              <w:jc w:val="center"/>
              <w:rPr>
                <w:bCs/>
                <w:color w:val="000000"/>
              </w:rPr>
            </w:pPr>
            <w:r w:rsidRPr="004B31F5">
              <w:rPr>
                <w:bCs/>
                <w:color w:val="000000"/>
              </w:rPr>
              <w:tab/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1F5" w:rsidRDefault="004B31F5" w:rsidP="004B31F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81</w:t>
            </w:r>
          </w:p>
          <w:p w:rsidR="00FD2A64" w:rsidRDefault="00FD2A64" w:rsidP="004B31F5">
            <w:pPr>
              <w:jc w:val="center"/>
              <w:rPr>
                <w:bCs/>
                <w:color w:val="000000"/>
              </w:rPr>
            </w:pPr>
          </w:p>
          <w:p w:rsidR="00FD2A64" w:rsidRDefault="00FD2A64" w:rsidP="004B31F5">
            <w:pPr>
              <w:jc w:val="center"/>
              <w:rPr>
                <w:bCs/>
                <w:color w:val="000000"/>
              </w:rPr>
            </w:pPr>
          </w:p>
        </w:tc>
      </w:tr>
      <w:tr w:rsidR="004B31F5" w:rsidTr="008E4C72">
        <w:trPr>
          <w:trHeight w:val="27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1F5" w:rsidRDefault="004B31F5" w:rsidP="00F57575">
            <w:pPr>
              <w:pStyle w:val="a7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1F5" w:rsidRDefault="00A2340A" w:rsidP="00F5757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Обществознание 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1F5" w:rsidRDefault="00365AB1" w:rsidP="00F57575">
            <w:pPr>
              <w:jc w:val="center"/>
              <w:rPr>
                <w:bCs/>
                <w:color w:val="000000"/>
              </w:rPr>
            </w:pPr>
            <w:r w:rsidRPr="00365AB1">
              <w:rPr>
                <w:bCs/>
                <w:color w:val="000000"/>
              </w:rPr>
              <w:t>МБОУ «</w:t>
            </w:r>
            <w:proofErr w:type="spellStart"/>
            <w:r w:rsidRPr="00365AB1">
              <w:rPr>
                <w:bCs/>
                <w:color w:val="000000"/>
              </w:rPr>
              <w:t>Большетарханская</w:t>
            </w:r>
            <w:proofErr w:type="spellEnd"/>
            <w:r w:rsidRPr="00365AB1">
              <w:rPr>
                <w:bCs/>
                <w:color w:val="000000"/>
              </w:rPr>
              <w:t xml:space="preserve"> средняя общеобразовательная школа»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1F5" w:rsidRDefault="0009701D" w:rsidP="0009701D">
            <w:pPr>
              <w:jc w:val="center"/>
              <w:rPr>
                <w:bCs/>
                <w:color w:val="000000"/>
              </w:rPr>
            </w:pPr>
            <w:proofErr w:type="spellStart"/>
            <w:r w:rsidRPr="0009701D">
              <w:rPr>
                <w:bCs/>
                <w:color w:val="000000"/>
              </w:rPr>
              <w:t>Россеева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r w:rsidRPr="0009701D">
              <w:rPr>
                <w:bCs/>
                <w:color w:val="000000"/>
              </w:rPr>
              <w:t>Дарья</w:t>
            </w:r>
            <w:r>
              <w:rPr>
                <w:bCs/>
                <w:color w:val="000000"/>
              </w:rPr>
              <w:t xml:space="preserve"> </w:t>
            </w:r>
            <w:r w:rsidRPr="0009701D">
              <w:rPr>
                <w:bCs/>
                <w:color w:val="000000"/>
              </w:rPr>
              <w:t>Михайловна</w:t>
            </w:r>
            <w:r w:rsidRPr="0009701D">
              <w:rPr>
                <w:bCs/>
                <w:color w:val="000000"/>
              </w:rPr>
              <w:tab/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1F5" w:rsidRDefault="0009701D" w:rsidP="00F5757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84</w:t>
            </w:r>
          </w:p>
          <w:p w:rsidR="0009701D" w:rsidRDefault="0009701D" w:rsidP="00F57575">
            <w:pPr>
              <w:jc w:val="center"/>
              <w:rPr>
                <w:bCs/>
                <w:color w:val="000000"/>
              </w:rPr>
            </w:pPr>
          </w:p>
        </w:tc>
      </w:tr>
      <w:tr w:rsidR="000A657C" w:rsidTr="008E4C72">
        <w:trPr>
          <w:trHeight w:val="27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7C" w:rsidRDefault="000A657C" w:rsidP="000A657C">
            <w:pPr>
              <w:pStyle w:val="a7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7C" w:rsidRDefault="000A657C" w:rsidP="000A657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Обществознание 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57C" w:rsidRDefault="00365AB1" w:rsidP="000A657C">
            <w:pPr>
              <w:jc w:val="center"/>
              <w:rPr>
                <w:bCs/>
                <w:color w:val="000000"/>
              </w:rPr>
            </w:pPr>
            <w:r w:rsidRPr="00365AB1">
              <w:rPr>
                <w:bCs/>
                <w:color w:val="000000"/>
              </w:rPr>
              <w:t>МБОУ «</w:t>
            </w:r>
            <w:proofErr w:type="spellStart"/>
            <w:r w:rsidRPr="00365AB1">
              <w:rPr>
                <w:bCs/>
                <w:color w:val="000000"/>
              </w:rPr>
              <w:t>Большешемякинская</w:t>
            </w:r>
            <w:proofErr w:type="spellEnd"/>
            <w:r w:rsidRPr="00365AB1">
              <w:rPr>
                <w:bCs/>
                <w:color w:val="000000"/>
              </w:rPr>
              <w:t xml:space="preserve"> средняя общеобразовательная школа»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57C" w:rsidRDefault="00FD2A64" w:rsidP="00FD2A64">
            <w:pPr>
              <w:jc w:val="center"/>
              <w:rPr>
                <w:bCs/>
                <w:color w:val="000000"/>
              </w:rPr>
            </w:pPr>
            <w:proofErr w:type="spellStart"/>
            <w:r w:rsidRPr="00FD2A64">
              <w:rPr>
                <w:bCs/>
                <w:color w:val="000000"/>
              </w:rPr>
              <w:t>Савелькина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r w:rsidRPr="00FD2A64">
              <w:rPr>
                <w:bCs/>
                <w:color w:val="000000"/>
              </w:rPr>
              <w:t>Елизавета</w:t>
            </w:r>
            <w:r>
              <w:rPr>
                <w:bCs/>
                <w:color w:val="000000"/>
              </w:rPr>
              <w:t xml:space="preserve"> </w:t>
            </w:r>
            <w:r w:rsidRPr="00FD2A64">
              <w:rPr>
                <w:bCs/>
                <w:color w:val="000000"/>
              </w:rPr>
              <w:t>Александровна</w:t>
            </w:r>
            <w:r w:rsidRPr="00FD2A64">
              <w:rPr>
                <w:bCs/>
                <w:color w:val="000000"/>
              </w:rPr>
              <w:tab/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57C" w:rsidRDefault="00FD2A64" w:rsidP="000A657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86</w:t>
            </w:r>
          </w:p>
          <w:p w:rsidR="00FD2A64" w:rsidRDefault="00FD2A64" w:rsidP="000A657C">
            <w:pPr>
              <w:jc w:val="center"/>
              <w:rPr>
                <w:bCs/>
                <w:color w:val="000000"/>
              </w:rPr>
            </w:pPr>
          </w:p>
        </w:tc>
      </w:tr>
      <w:tr w:rsidR="000A657C" w:rsidTr="008E4C72">
        <w:trPr>
          <w:trHeight w:val="27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7C" w:rsidRDefault="000A657C" w:rsidP="000A657C">
            <w:pPr>
              <w:pStyle w:val="a7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7C" w:rsidRDefault="000A657C" w:rsidP="000A657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Обществознание 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57C" w:rsidRDefault="00365AB1" w:rsidP="000A657C">
            <w:pPr>
              <w:jc w:val="center"/>
              <w:rPr>
                <w:bCs/>
                <w:color w:val="000000"/>
              </w:rPr>
            </w:pPr>
            <w:r w:rsidRPr="00365AB1">
              <w:rPr>
                <w:bCs/>
                <w:color w:val="000000"/>
              </w:rPr>
              <w:t>МБОУ «</w:t>
            </w:r>
            <w:proofErr w:type="spellStart"/>
            <w:r w:rsidRPr="00365AB1">
              <w:rPr>
                <w:bCs/>
                <w:color w:val="000000"/>
              </w:rPr>
              <w:t>Тетюшская</w:t>
            </w:r>
            <w:proofErr w:type="spellEnd"/>
            <w:r w:rsidRPr="00365AB1">
              <w:rPr>
                <w:bCs/>
                <w:color w:val="000000"/>
              </w:rPr>
              <w:t xml:space="preserve"> татарская средняя общеобразовательная школа»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57C" w:rsidRDefault="008B08F8" w:rsidP="008B08F8">
            <w:pPr>
              <w:jc w:val="center"/>
              <w:rPr>
                <w:bCs/>
                <w:color w:val="000000"/>
              </w:rPr>
            </w:pPr>
            <w:proofErr w:type="spellStart"/>
            <w:r w:rsidRPr="008B08F8">
              <w:rPr>
                <w:bCs/>
                <w:color w:val="000000"/>
              </w:rPr>
              <w:t>Чалышев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r w:rsidRPr="008B08F8">
              <w:rPr>
                <w:bCs/>
                <w:color w:val="000000"/>
              </w:rPr>
              <w:t>Марк</w:t>
            </w:r>
            <w:r>
              <w:rPr>
                <w:bCs/>
                <w:color w:val="000000"/>
              </w:rPr>
              <w:t xml:space="preserve"> </w:t>
            </w:r>
            <w:r w:rsidRPr="008B08F8">
              <w:rPr>
                <w:bCs/>
                <w:color w:val="000000"/>
              </w:rPr>
              <w:t>Александрович</w:t>
            </w:r>
            <w:r w:rsidRPr="008B08F8">
              <w:rPr>
                <w:bCs/>
                <w:color w:val="000000"/>
              </w:rPr>
              <w:tab/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57C" w:rsidRDefault="008B08F8" w:rsidP="000A657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82</w:t>
            </w:r>
          </w:p>
          <w:p w:rsidR="008B08F8" w:rsidRDefault="008B08F8" w:rsidP="000A657C">
            <w:pPr>
              <w:jc w:val="center"/>
              <w:rPr>
                <w:bCs/>
                <w:color w:val="000000"/>
              </w:rPr>
            </w:pPr>
          </w:p>
        </w:tc>
      </w:tr>
      <w:tr w:rsidR="000A657C" w:rsidTr="008E4C72">
        <w:trPr>
          <w:trHeight w:val="27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7C" w:rsidRDefault="000A657C" w:rsidP="000A657C">
            <w:pPr>
              <w:pStyle w:val="a7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7C" w:rsidRDefault="000A657C" w:rsidP="000A657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Обществознание 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57C" w:rsidRDefault="00365AB1" w:rsidP="000A657C">
            <w:pPr>
              <w:jc w:val="center"/>
              <w:rPr>
                <w:bCs/>
                <w:color w:val="000000"/>
              </w:rPr>
            </w:pPr>
            <w:r w:rsidRPr="00365AB1">
              <w:rPr>
                <w:bCs/>
                <w:color w:val="000000"/>
              </w:rPr>
              <w:t>МБОУ «</w:t>
            </w:r>
            <w:proofErr w:type="spellStart"/>
            <w:r w:rsidRPr="00365AB1">
              <w:rPr>
                <w:bCs/>
                <w:color w:val="000000"/>
              </w:rPr>
              <w:t>Тетюшская</w:t>
            </w:r>
            <w:proofErr w:type="spellEnd"/>
            <w:r w:rsidRPr="00365AB1">
              <w:rPr>
                <w:bCs/>
                <w:color w:val="000000"/>
              </w:rPr>
              <w:t xml:space="preserve"> средняя общеобразовательная школа №1 имени Героя Советского Союза Ханжина Павла Семеновича»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C30" w:rsidRDefault="00141C30" w:rsidP="00141C30">
            <w:pPr>
              <w:jc w:val="center"/>
              <w:rPr>
                <w:bCs/>
                <w:color w:val="000000"/>
              </w:rPr>
            </w:pPr>
            <w:r w:rsidRPr="00141C30">
              <w:rPr>
                <w:bCs/>
                <w:color w:val="000000"/>
              </w:rPr>
              <w:t>Минкина</w:t>
            </w:r>
            <w:r>
              <w:rPr>
                <w:bCs/>
                <w:color w:val="000000"/>
              </w:rPr>
              <w:t xml:space="preserve"> </w:t>
            </w:r>
            <w:r w:rsidRPr="00141C30">
              <w:rPr>
                <w:bCs/>
                <w:color w:val="000000"/>
              </w:rPr>
              <w:t>Дина</w:t>
            </w:r>
            <w:r>
              <w:rPr>
                <w:bCs/>
                <w:color w:val="000000"/>
              </w:rPr>
              <w:t xml:space="preserve"> </w:t>
            </w:r>
            <w:proofErr w:type="spellStart"/>
            <w:r w:rsidRPr="00141C30">
              <w:rPr>
                <w:bCs/>
                <w:color w:val="000000"/>
              </w:rPr>
              <w:t>Ренатовна</w:t>
            </w:r>
            <w:proofErr w:type="spellEnd"/>
          </w:p>
          <w:p w:rsidR="00365AB1" w:rsidRDefault="00365AB1" w:rsidP="00141C30">
            <w:pPr>
              <w:jc w:val="center"/>
              <w:rPr>
                <w:bCs/>
                <w:color w:val="000000"/>
              </w:rPr>
            </w:pPr>
          </w:p>
          <w:p w:rsidR="000A657C" w:rsidRDefault="00141C30" w:rsidP="00141C30">
            <w:pPr>
              <w:jc w:val="center"/>
              <w:rPr>
                <w:bCs/>
                <w:color w:val="000000"/>
              </w:rPr>
            </w:pPr>
            <w:r w:rsidRPr="00141C30">
              <w:rPr>
                <w:bCs/>
                <w:color w:val="000000"/>
              </w:rPr>
              <w:tab/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57C" w:rsidRDefault="00141C30" w:rsidP="000A657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86</w:t>
            </w:r>
          </w:p>
          <w:p w:rsidR="00744C1D" w:rsidRDefault="00744C1D" w:rsidP="000A657C">
            <w:pPr>
              <w:jc w:val="center"/>
              <w:rPr>
                <w:bCs/>
                <w:color w:val="000000"/>
              </w:rPr>
            </w:pPr>
          </w:p>
          <w:p w:rsidR="00141C30" w:rsidRDefault="00141C30" w:rsidP="000A657C">
            <w:pPr>
              <w:jc w:val="center"/>
              <w:rPr>
                <w:bCs/>
                <w:color w:val="000000"/>
              </w:rPr>
            </w:pPr>
          </w:p>
        </w:tc>
      </w:tr>
      <w:tr w:rsidR="000A657C" w:rsidTr="008E4C72">
        <w:trPr>
          <w:trHeight w:val="27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7C" w:rsidRDefault="000A657C" w:rsidP="000A657C">
            <w:pPr>
              <w:pStyle w:val="a7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7C" w:rsidRDefault="000A657C" w:rsidP="000A657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Обществознание 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57C" w:rsidRDefault="00365AB1" w:rsidP="000A657C">
            <w:pPr>
              <w:jc w:val="center"/>
              <w:rPr>
                <w:bCs/>
                <w:color w:val="000000"/>
              </w:rPr>
            </w:pPr>
            <w:r w:rsidRPr="00365AB1">
              <w:rPr>
                <w:bCs/>
                <w:color w:val="000000"/>
              </w:rPr>
              <w:t>МБОУ «</w:t>
            </w:r>
            <w:proofErr w:type="spellStart"/>
            <w:r w:rsidRPr="00365AB1">
              <w:rPr>
                <w:bCs/>
                <w:color w:val="000000"/>
              </w:rPr>
              <w:t>Тоншерминская</w:t>
            </w:r>
            <w:proofErr w:type="spellEnd"/>
            <w:r w:rsidRPr="00365AB1">
              <w:rPr>
                <w:bCs/>
                <w:color w:val="000000"/>
              </w:rPr>
              <w:t xml:space="preserve"> средняя общеобразовательная школа»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57C" w:rsidRDefault="003E495F" w:rsidP="003E495F">
            <w:pPr>
              <w:jc w:val="center"/>
              <w:rPr>
                <w:bCs/>
                <w:color w:val="000000"/>
              </w:rPr>
            </w:pPr>
            <w:r w:rsidRPr="003E495F">
              <w:rPr>
                <w:bCs/>
                <w:color w:val="000000"/>
              </w:rPr>
              <w:t>Валиева</w:t>
            </w:r>
            <w:r>
              <w:rPr>
                <w:bCs/>
                <w:color w:val="000000"/>
              </w:rPr>
              <w:t xml:space="preserve"> </w:t>
            </w:r>
            <w:proofErr w:type="spellStart"/>
            <w:r w:rsidRPr="003E495F">
              <w:rPr>
                <w:bCs/>
                <w:color w:val="000000"/>
              </w:rPr>
              <w:t>Севиль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 w:rsidRPr="003E495F">
              <w:rPr>
                <w:bCs/>
                <w:color w:val="000000"/>
              </w:rPr>
              <w:t>Гасановна</w:t>
            </w:r>
            <w:proofErr w:type="spellEnd"/>
            <w:r w:rsidRPr="003E495F">
              <w:rPr>
                <w:bCs/>
                <w:color w:val="000000"/>
              </w:rPr>
              <w:tab/>
            </w:r>
          </w:p>
          <w:p w:rsidR="00744C1D" w:rsidRDefault="00744C1D" w:rsidP="003E495F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57C" w:rsidRDefault="003E495F" w:rsidP="000A657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</w:t>
            </w:r>
          </w:p>
          <w:p w:rsidR="00744C1D" w:rsidRDefault="00744C1D" w:rsidP="000A657C">
            <w:pPr>
              <w:jc w:val="center"/>
              <w:rPr>
                <w:bCs/>
                <w:color w:val="000000"/>
              </w:rPr>
            </w:pPr>
          </w:p>
        </w:tc>
      </w:tr>
      <w:tr w:rsidR="000A657C" w:rsidTr="008E4C72">
        <w:trPr>
          <w:trHeight w:val="27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7C" w:rsidRDefault="000A657C" w:rsidP="000A657C">
            <w:pPr>
              <w:pStyle w:val="a7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7C" w:rsidRDefault="000A657C" w:rsidP="000A657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Обществознание 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57C" w:rsidRDefault="00365AB1" w:rsidP="000A657C">
            <w:pPr>
              <w:jc w:val="center"/>
              <w:rPr>
                <w:bCs/>
                <w:color w:val="000000"/>
              </w:rPr>
            </w:pPr>
            <w:r w:rsidRPr="00365AB1">
              <w:rPr>
                <w:bCs/>
                <w:color w:val="000000"/>
              </w:rPr>
              <w:t>МБОУ «</w:t>
            </w:r>
            <w:proofErr w:type="spellStart"/>
            <w:r w:rsidRPr="00365AB1">
              <w:rPr>
                <w:bCs/>
                <w:color w:val="000000"/>
              </w:rPr>
              <w:t>Алабердинская</w:t>
            </w:r>
            <w:proofErr w:type="spellEnd"/>
            <w:r w:rsidRPr="00365AB1">
              <w:rPr>
                <w:bCs/>
                <w:color w:val="000000"/>
              </w:rPr>
              <w:t xml:space="preserve"> средняя общеобразовательная школа»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57C" w:rsidRDefault="00365AB1" w:rsidP="00365AB1">
            <w:pPr>
              <w:jc w:val="center"/>
              <w:rPr>
                <w:bCs/>
                <w:color w:val="000000"/>
              </w:rPr>
            </w:pPr>
            <w:proofErr w:type="spellStart"/>
            <w:r w:rsidRPr="00365AB1">
              <w:rPr>
                <w:bCs/>
                <w:color w:val="000000"/>
              </w:rPr>
              <w:t>Гаязова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 w:rsidRPr="00365AB1">
              <w:rPr>
                <w:bCs/>
                <w:color w:val="000000"/>
              </w:rPr>
              <w:t>Гулина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 w:rsidRPr="00365AB1">
              <w:rPr>
                <w:bCs/>
                <w:color w:val="000000"/>
              </w:rPr>
              <w:t>Ренатовна</w:t>
            </w:r>
            <w:proofErr w:type="spellEnd"/>
            <w:r w:rsidRPr="00365AB1">
              <w:rPr>
                <w:bCs/>
                <w:color w:val="000000"/>
              </w:rPr>
              <w:tab/>
            </w:r>
          </w:p>
          <w:p w:rsidR="00744C1D" w:rsidRDefault="00744C1D" w:rsidP="00365AB1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57C" w:rsidRDefault="00365AB1" w:rsidP="000A657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82</w:t>
            </w:r>
          </w:p>
          <w:p w:rsidR="00744C1D" w:rsidRDefault="00744C1D" w:rsidP="000A657C">
            <w:pPr>
              <w:jc w:val="center"/>
              <w:rPr>
                <w:bCs/>
                <w:color w:val="000000"/>
              </w:rPr>
            </w:pPr>
          </w:p>
        </w:tc>
      </w:tr>
      <w:tr w:rsidR="000A657C" w:rsidTr="008E4C72">
        <w:trPr>
          <w:trHeight w:val="27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7C" w:rsidRDefault="000A657C" w:rsidP="000A657C">
            <w:pPr>
              <w:pStyle w:val="a7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7C" w:rsidRDefault="000A657C" w:rsidP="000A657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Обществознание 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57C" w:rsidRDefault="00365AB1" w:rsidP="000A657C">
            <w:pPr>
              <w:jc w:val="center"/>
              <w:rPr>
                <w:bCs/>
                <w:color w:val="000000"/>
              </w:rPr>
            </w:pPr>
            <w:r w:rsidRPr="00365AB1">
              <w:rPr>
                <w:bCs/>
                <w:color w:val="000000"/>
              </w:rPr>
              <w:t>МБОУ «</w:t>
            </w:r>
            <w:proofErr w:type="spellStart"/>
            <w:r w:rsidRPr="00365AB1">
              <w:rPr>
                <w:bCs/>
                <w:color w:val="000000"/>
              </w:rPr>
              <w:t>Тоншерминская</w:t>
            </w:r>
            <w:proofErr w:type="spellEnd"/>
            <w:r w:rsidRPr="00365AB1">
              <w:rPr>
                <w:bCs/>
                <w:color w:val="000000"/>
              </w:rPr>
              <w:t xml:space="preserve"> средняя общеобразовательная школа»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57C" w:rsidRDefault="00365AB1" w:rsidP="00365AB1">
            <w:pPr>
              <w:jc w:val="center"/>
              <w:rPr>
                <w:bCs/>
                <w:color w:val="000000"/>
              </w:rPr>
            </w:pPr>
            <w:r w:rsidRPr="00365AB1">
              <w:rPr>
                <w:bCs/>
                <w:color w:val="000000"/>
              </w:rPr>
              <w:t>Майоров</w:t>
            </w:r>
            <w:r>
              <w:rPr>
                <w:bCs/>
                <w:color w:val="000000"/>
              </w:rPr>
              <w:t xml:space="preserve"> </w:t>
            </w:r>
            <w:r w:rsidRPr="00365AB1">
              <w:rPr>
                <w:bCs/>
                <w:color w:val="000000"/>
              </w:rPr>
              <w:t>Вадим</w:t>
            </w:r>
            <w:r>
              <w:rPr>
                <w:bCs/>
                <w:color w:val="000000"/>
              </w:rPr>
              <w:t xml:space="preserve"> </w:t>
            </w:r>
            <w:r w:rsidRPr="00365AB1">
              <w:rPr>
                <w:bCs/>
                <w:color w:val="000000"/>
              </w:rPr>
              <w:t>Михайлович</w:t>
            </w:r>
            <w:r w:rsidRPr="00365AB1">
              <w:rPr>
                <w:bCs/>
                <w:color w:val="000000"/>
              </w:rPr>
              <w:tab/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57C" w:rsidRDefault="00365AB1" w:rsidP="000A657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</w:t>
            </w:r>
          </w:p>
          <w:p w:rsidR="00365AB1" w:rsidRDefault="00365AB1" w:rsidP="000A657C">
            <w:pPr>
              <w:jc w:val="center"/>
              <w:rPr>
                <w:bCs/>
                <w:color w:val="000000"/>
              </w:rPr>
            </w:pPr>
          </w:p>
        </w:tc>
      </w:tr>
      <w:tr w:rsidR="00A51A22" w:rsidTr="008E4C72">
        <w:trPr>
          <w:trHeight w:val="27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22" w:rsidRDefault="00A51A22" w:rsidP="00F57575">
            <w:pPr>
              <w:pStyle w:val="a7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22" w:rsidRDefault="004A694F" w:rsidP="00F5757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Русский язык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A22" w:rsidRDefault="004A694F" w:rsidP="00F57575">
            <w:pPr>
              <w:jc w:val="center"/>
              <w:rPr>
                <w:bCs/>
                <w:color w:val="000000"/>
              </w:rPr>
            </w:pPr>
            <w:r w:rsidRPr="0078665D">
              <w:t>МБОУ «</w:t>
            </w:r>
            <w:proofErr w:type="spellStart"/>
            <w:r w:rsidRPr="0078665D">
              <w:t>Тетюшская</w:t>
            </w:r>
            <w:proofErr w:type="spellEnd"/>
            <w:r w:rsidRPr="0078665D">
              <w:t xml:space="preserve"> средняя общеобразовательная школа №2»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A22" w:rsidRDefault="004A694F" w:rsidP="004A694F">
            <w:pPr>
              <w:jc w:val="center"/>
              <w:rPr>
                <w:bCs/>
                <w:color w:val="000000"/>
              </w:rPr>
            </w:pPr>
            <w:r w:rsidRPr="004A694F">
              <w:rPr>
                <w:bCs/>
                <w:color w:val="000000"/>
              </w:rPr>
              <w:t>Смирнова</w:t>
            </w:r>
            <w:r>
              <w:rPr>
                <w:bCs/>
                <w:color w:val="000000"/>
              </w:rPr>
              <w:t xml:space="preserve"> </w:t>
            </w:r>
            <w:r w:rsidRPr="004A694F">
              <w:rPr>
                <w:bCs/>
                <w:color w:val="000000"/>
              </w:rPr>
              <w:t>Ангелина</w:t>
            </w:r>
            <w:r w:rsidRPr="004A694F">
              <w:rPr>
                <w:bCs/>
                <w:color w:val="000000"/>
              </w:rPr>
              <w:tab/>
              <w:t>Геннадьевна</w:t>
            </w:r>
          </w:p>
          <w:p w:rsidR="0068255C" w:rsidRDefault="0068255C" w:rsidP="004A694F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A22" w:rsidRDefault="004A694F" w:rsidP="00F5757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98</w:t>
            </w:r>
          </w:p>
          <w:p w:rsidR="00ED6690" w:rsidRDefault="00ED6690" w:rsidP="00F57575">
            <w:pPr>
              <w:jc w:val="center"/>
              <w:rPr>
                <w:bCs/>
                <w:color w:val="000000"/>
              </w:rPr>
            </w:pPr>
          </w:p>
        </w:tc>
      </w:tr>
      <w:tr w:rsidR="004A694F" w:rsidTr="008E4C72">
        <w:trPr>
          <w:trHeight w:val="27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94F" w:rsidRDefault="004A694F" w:rsidP="004A694F">
            <w:pPr>
              <w:pStyle w:val="a7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94F" w:rsidRDefault="004A694F" w:rsidP="004A694F">
            <w:pPr>
              <w:jc w:val="center"/>
            </w:pPr>
            <w:r w:rsidRPr="00C61B0A">
              <w:rPr>
                <w:bCs/>
                <w:color w:val="000000"/>
              </w:rPr>
              <w:t>Русский язык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694F" w:rsidRDefault="004A694F" w:rsidP="004A694F">
            <w:pPr>
              <w:jc w:val="center"/>
              <w:rPr>
                <w:bCs/>
                <w:color w:val="000000"/>
              </w:rPr>
            </w:pPr>
            <w:r w:rsidRPr="00365AB1">
              <w:rPr>
                <w:bCs/>
                <w:color w:val="000000"/>
              </w:rPr>
              <w:t>МБОУ «</w:t>
            </w:r>
            <w:proofErr w:type="spellStart"/>
            <w:r w:rsidRPr="00365AB1">
              <w:rPr>
                <w:bCs/>
                <w:color w:val="000000"/>
              </w:rPr>
              <w:t>Алабердинская</w:t>
            </w:r>
            <w:proofErr w:type="spellEnd"/>
            <w:r w:rsidRPr="00365AB1">
              <w:rPr>
                <w:bCs/>
                <w:color w:val="000000"/>
              </w:rPr>
              <w:t xml:space="preserve"> средняя общеобразовательная школа»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694F" w:rsidRDefault="004A694F" w:rsidP="0068255C">
            <w:pPr>
              <w:jc w:val="center"/>
              <w:rPr>
                <w:bCs/>
                <w:color w:val="000000"/>
              </w:rPr>
            </w:pPr>
            <w:proofErr w:type="spellStart"/>
            <w:r w:rsidRPr="004A694F">
              <w:rPr>
                <w:bCs/>
                <w:color w:val="000000"/>
              </w:rPr>
              <w:t>Гаязова</w:t>
            </w:r>
            <w:proofErr w:type="spellEnd"/>
            <w:r w:rsidR="0068255C">
              <w:rPr>
                <w:bCs/>
                <w:color w:val="000000"/>
              </w:rPr>
              <w:t xml:space="preserve"> </w:t>
            </w:r>
            <w:proofErr w:type="spellStart"/>
            <w:r w:rsidRPr="004A694F">
              <w:rPr>
                <w:bCs/>
                <w:color w:val="000000"/>
              </w:rPr>
              <w:t>Гулина</w:t>
            </w:r>
            <w:proofErr w:type="spellEnd"/>
            <w:r w:rsidR="0068255C">
              <w:rPr>
                <w:bCs/>
                <w:color w:val="000000"/>
              </w:rPr>
              <w:t xml:space="preserve"> </w:t>
            </w:r>
            <w:proofErr w:type="spellStart"/>
            <w:r w:rsidRPr="004A694F">
              <w:rPr>
                <w:bCs/>
                <w:color w:val="000000"/>
              </w:rPr>
              <w:t>Ренатовна</w:t>
            </w:r>
            <w:proofErr w:type="spellEnd"/>
          </w:p>
          <w:p w:rsidR="0068255C" w:rsidRDefault="0068255C" w:rsidP="0068255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694F" w:rsidRDefault="004A694F" w:rsidP="004A694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98</w:t>
            </w:r>
          </w:p>
          <w:p w:rsidR="00ED6690" w:rsidRDefault="00ED6690" w:rsidP="004A694F">
            <w:pPr>
              <w:jc w:val="center"/>
              <w:rPr>
                <w:bCs/>
                <w:color w:val="000000"/>
              </w:rPr>
            </w:pPr>
          </w:p>
        </w:tc>
      </w:tr>
      <w:tr w:rsidR="004A694F" w:rsidTr="008E4C72">
        <w:trPr>
          <w:trHeight w:val="27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94F" w:rsidRDefault="004A694F" w:rsidP="004A694F">
            <w:pPr>
              <w:pStyle w:val="a7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94F" w:rsidRDefault="004A694F" w:rsidP="004A694F">
            <w:pPr>
              <w:jc w:val="center"/>
            </w:pPr>
            <w:r w:rsidRPr="00C61B0A">
              <w:rPr>
                <w:bCs/>
                <w:color w:val="000000"/>
              </w:rPr>
              <w:t>Русский язык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694F" w:rsidRDefault="0068255C" w:rsidP="004A694F">
            <w:pPr>
              <w:jc w:val="center"/>
              <w:rPr>
                <w:bCs/>
                <w:color w:val="000000"/>
              </w:rPr>
            </w:pPr>
            <w:r w:rsidRPr="0078665D">
              <w:t>МБОУ «</w:t>
            </w:r>
            <w:proofErr w:type="spellStart"/>
            <w:r w:rsidRPr="0078665D">
              <w:t>Тетюшская</w:t>
            </w:r>
            <w:proofErr w:type="spellEnd"/>
            <w:r w:rsidRPr="0078665D">
              <w:t xml:space="preserve"> средняя общеобразовательная школа №2»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694F" w:rsidRDefault="0068255C" w:rsidP="0068255C">
            <w:pPr>
              <w:jc w:val="center"/>
              <w:rPr>
                <w:bCs/>
                <w:color w:val="000000"/>
              </w:rPr>
            </w:pPr>
            <w:r w:rsidRPr="0068255C">
              <w:rPr>
                <w:bCs/>
                <w:color w:val="000000"/>
              </w:rPr>
              <w:t>Семенычев</w:t>
            </w:r>
            <w:r>
              <w:rPr>
                <w:bCs/>
                <w:color w:val="000000"/>
              </w:rPr>
              <w:t xml:space="preserve"> </w:t>
            </w:r>
            <w:r w:rsidRPr="0068255C">
              <w:rPr>
                <w:bCs/>
                <w:color w:val="000000"/>
              </w:rPr>
              <w:t>Ярослав</w:t>
            </w:r>
            <w:r w:rsidRPr="0068255C">
              <w:rPr>
                <w:bCs/>
                <w:color w:val="000000"/>
              </w:rPr>
              <w:tab/>
              <w:t>Аркадьевич</w:t>
            </w:r>
          </w:p>
          <w:p w:rsidR="0068255C" w:rsidRDefault="0068255C" w:rsidP="0068255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694F" w:rsidRDefault="0068255C" w:rsidP="004A694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94</w:t>
            </w:r>
          </w:p>
          <w:p w:rsidR="00ED6690" w:rsidRDefault="00ED6690" w:rsidP="004A694F">
            <w:pPr>
              <w:jc w:val="center"/>
              <w:rPr>
                <w:bCs/>
                <w:color w:val="000000"/>
              </w:rPr>
            </w:pPr>
          </w:p>
        </w:tc>
      </w:tr>
      <w:tr w:rsidR="004A694F" w:rsidTr="008E4C72">
        <w:trPr>
          <w:trHeight w:val="27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94F" w:rsidRDefault="004A694F" w:rsidP="004A694F">
            <w:pPr>
              <w:pStyle w:val="a7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94F" w:rsidRDefault="004A694F" w:rsidP="004A694F">
            <w:pPr>
              <w:jc w:val="center"/>
            </w:pPr>
            <w:r w:rsidRPr="00C61B0A">
              <w:rPr>
                <w:bCs/>
                <w:color w:val="000000"/>
              </w:rPr>
              <w:t>Русский язык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694F" w:rsidRDefault="00ED6690" w:rsidP="004A694F">
            <w:pPr>
              <w:jc w:val="center"/>
              <w:rPr>
                <w:bCs/>
                <w:color w:val="000000"/>
              </w:rPr>
            </w:pPr>
            <w:r w:rsidRPr="00ED6690">
              <w:rPr>
                <w:bCs/>
                <w:color w:val="000000"/>
              </w:rPr>
              <w:t>МБОУ «</w:t>
            </w:r>
            <w:proofErr w:type="spellStart"/>
            <w:r w:rsidRPr="00ED6690">
              <w:rPr>
                <w:bCs/>
                <w:color w:val="000000"/>
              </w:rPr>
              <w:t>Урюмская</w:t>
            </w:r>
            <w:proofErr w:type="spellEnd"/>
            <w:r w:rsidRPr="00ED6690">
              <w:rPr>
                <w:bCs/>
                <w:color w:val="000000"/>
              </w:rPr>
              <w:t xml:space="preserve"> средняя общеобразовательная школа»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694F" w:rsidRDefault="00ED6690" w:rsidP="00ED6690">
            <w:pPr>
              <w:jc w:val="center"/>
              <w:rPr>
                <w:bCs/>
                <w:color w:val="000000"/>
              </w:rPr>
            </w:pPr>
            <w:r w:rsidRPr="00ED6690">
              <w:rPr>
                <w:bCs/>
                <w:color w:val="000000"/>
              </w:rPr>
              <w:t>Торгашова</w:t>
            </w:r>
            <w:r>
              <w:rPr>
                <w:bCs/>
                <w:color w:val="000000"/>
              </w:rPr>
              <w:t xml:space="preserve"> </w:t>
            </w:r>
            <w:r w:rsidRPr="00ED6690">
              <w:rPr>
                <w:bCs/>
                <w:color w:val="000000"/>
              </w:rPr>
              <w:t>Эвелина</w:t>
            </w:r>
            <w:r w:rsidRPr="00ED6690">
              <w:rPr>
                <w:bCs/>
                <w:color w:val="000000"/>
              </w:rPr>
              <w:tab/>
              <w:t>Алексеевна</w:t>
            </w:r>
          </w:p>
          <w:p w:rsidR="00ED6690" w:rsidRDefault="00ED6690" w:rsidP="00ED6690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694F" w:rsidRDefault="00ED6690" w:rsidP="004A694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94</w:t>
            </w:r>
          </w:p>
          <w:p w:rsidR="00ED6690" w:rsidRDefault="00ED6690" w:rsidP="004A694F">
            <w:pPr>
              <w:jc w:val="center"/>
              <w:rPr>
                <w:bCs/>
                <w:color w:val="000000"/>
              </w:rPr>
            </w:pPr>
          </w:p>
        </w:tc>
      </w:tr>
      <w:tr w:rsidR="004A694F" w:rsidTr="008E4C72">
        <w:trPr>
          <w:trHeight w:val="27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94F" w:rsidRDefault="004A694F" w:rsidP="004A694F">
            <w:pPr>
              <w:pStyle w:val="a7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94F" w:rsidRDefault="004A694F" w:rsidP="004A694F">
            <w:pPr>
              <w:jc w:val="center"/>
            </w:pPr>
            <w:r w:rsidRPr="00C61B0A">
              <w:rPr>
                <w:bCs/>
                <w:color w:val="000000"/>
              </w:rPr>
              <w:t>Русский язык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690" w:rsidRDefault="00ED6690" w:rsidP="00ED6690">
            <w:pPr>
              <w:jc w:val="center"/>
              <w:rPr>
                <w:bCs/>
                <w:color w:val="000000"/>
              </w:rPr>
            </w:pPr>
            <w:r w:rsidRPr="00ED6690">
              <w:rPr>
                <w:bCs/>
                <w:color w:val="000000"/>
              </w:rPr>
              <w:t>МБОУ «</w:t>
            </w:r>
            <w:proofErr w:type="spellStart"/>
            <w:r w:rsidRPr="00ED6690">
              <w:rPr>
                <w:bCs/>
                <w:color w:val="000000"/>
              </w:rPr>
              <w:t>Большешемякинская</w:t>
            </w:r>
            <w:proofErr w:type="spellEnd"/>
            <w:r w:rsidRPr="00ED6690">
              <w:rPr>
                <w:bCs/>
                <w:color w:val="000000"/>
              </w:rPr>
              <w:t xml:space="preserve"> средняя общеобразовательная школа»</w:t>
            </w:r>
          </w:p>
          <w:p w:rsidR="00ED6690" w:rsidRDefault="00ED6690" w:rsidP="00ED6690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690" w:rsidRPr="00ED6690" w:rsidRDefault="00ED6690" w:rsidP="00ED6690">
            <w:pPr>
              <w:jc w:val="center"/>
              <w:rPr>
                <w:bCs/>
                <w:color w:val="000000"/>
              </w:rPr>
            </w:pPr>
            <w:proofErr w:type="spellStart"/>
            <w:r w:rsidRPr="00ED6690">
              <w:rPr>
                <w:bCs/>
                <w:color w:val="000000"/>
              </w:rPr>
              <w:t>Савелькина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r w:rsidRPr="00ED6690">
              <w:rPr>
                <w:bCs/>
                <w:color w:val="000000"/>
              </w:rPr>
              <w:t>Елизавета</w:t>
            </w:r>
            <w:r>
              <w:rPr>
                <w:bCs/>
                <w:color w:val="000000"/>
              </w:rPr>
              <w:t xml:space="preserve"> </w:t>
            </w:r>
            <w:r w:rsidRPr="00ED6690">
              <w:rPr>
                <w:bCs/>
                <w:color w:val="000000"/>
              </w:rPr>
              <w:t>Александровна</w:t>
            </w:r>
          </w:p>
          <w:p w:rsidR="004A694F" w:rsidRDefault="004A694F" w:rsidP="00ED6690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694F" w:rsidRDefault="00ED6690" w:rsidP="004A694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91</w:t>
            </w:r>
          </w:p>
          <w:p w:rsidR="00ED6690" w:rsidRDefault="00ED6690" w:rsidP="004A694F">
            <w:pPr>
              <w:jc w:val="center"/>
              <w:rPr>
                <w:bCs/>
                <w:color w:val="000000"/>
              </w:rPr>
            </w:pPr>
          </w:p>
          <w:p w:rsidR="00ED6690" w:rsidRDefault="00ED6690" w:rsidP="004A694F">
            <w:pPr>
              <w:jc w:val="center"/>
              <w:rPr>
                <w:bCs/>
                <w:color w:val="000000"/>
              </w:rPr>
            </w:pPr>
          </w:p>
        </w:tc>
      </w:tr>
      <w:tr w:rsidR="004A694F" w:rsidTr="008E4C72">
        <w:trPr>
          <w:trHeight w:val="27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94F" w:rsidRDefault="004A694F" w:rsidP="004A694F">
            <w:pPr>
              <w:pStyle w:val="a7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94F" w:rsidRDefault="004A694F" w:rsidP="004A694F">
            <w:pPr>
              <w:jc w:val="center"/>
            </w:pPr>
            <w:r w:rsidRPr="00C61B0A">
              <w:rPr>
                <w:bCs/>
                <w:color w:val="000000"/>
              </w:rPr>
              <w:t>Русский язык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694F" w:rsidRDefault="00ED6690" w:rsidP="004A694F">
            <w:pPr>
              <w:jc w:val="center"/>
              <w:rPr>
                <w:bCs/>
                <w:color w:val="000000"/>
              </w:rPr>
            </w:pPr>
            <w:r w:rsidRPr="00ED6690">
              <w:rPr>
                <w:bCs/>
                <w:color w:val="000000"/>
              </w:rPr>
              <w:t>МБОУ «</w:t>
            </w:r>
            <w:proofErr w:type="spellStart"/>
            <w:r w:rsidRPr="00ED6690">
              <w:rPr>
                <w:bCs/>
                <w:color w:val="000000"/>
              </w:rPr>
              <w:t>Тетюшская</w:t>
            </w:r>
            <w:proofErr w:type="spellEnd"/>
            <w:r w:rsidRPr="00ED6690">
              <w:rPr>
                <w:bCs/>
                <w:color w:val="000000"/>
              </w:rPr>
              <w:t xml:space="preserve"> татарская средняя общеобразовательная школа»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694F" w:rsidRDefault="00ED6690" w:rsidP="00ED6690">
            <w:pPr>
              <w:jc w:val="center"/>
              <w:rPr>
                <w:bCs/>
                <w:color w:val="000000"/>
              </w:rPr>
            </w:pPr>
            <w:proofErr w:type="spellStart"/>
            <w:r w:rsidRPr="00ED6690">
              <w:rPr>
                <w:bCs/>
                <w:color w:val="000000"/>
              </w:rPr>
              <w:t>Гимадеева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 w:rsidRPr="00ED6690">
              <w:rPr>
                <w:bCs/>
                <w:color w:val="000000"/>
              </w:rPr>
              <w:t>Гульназ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 w:rsidRPr="00ED6690">
              <w:rPr>
                <w:bCs/>
                <w:color w:val="000000"/>
              </w:rPr>
              <w:t>Искандеровна</w:t>
            </w:r>
            <w:proofErr w:type="spellEnd"/>
          </w:p>
          <w:p w:rsidR="00ED6690" w:rsidRDefault="00ED6690" w:rsidP="00ED6690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694F" w:rsidRDefault="00ED6690" w:rsidP="004A694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91</w:t>
            </w:r>
          </w:p>
          <w:p w:rsidR="00ED6690" w:rsidRDefault="00ED6690" w:rsidP="004A694F">
            <w:pPr>
              <w:jc w:val="center"/>
              <w:rPr>
                <w:bCs/>
                <w:color w:val="000000"/>
              </w:rPr>
            </w:pPr>
          </w:p>
        </w:tc>
      </w:tr>
      <w:tr w:rsidR="00FB75AE" w:rsidTr="008E4C72">
        <w:trPr>
          <w:trHeight w:val="27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5AE" w:rsidRDefault="00FB75AE" w:rsidP="00FB75AE">
            <w:pPr>
              <w:pStyle w:val="a7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5AE" w:rsidRDefault="00FB75AE" w:rsidP="00FB75AE">
            <w:pPr>
              <w:jc w:val="center"/>
            </w:pPr>
            <w:r w:rsidRPr="00C61B0A">
              <w:rPr>
                <w:bCs/>
                <w:color w:val="000000"/>
              </w:rPr>
              <w:t>Русский язык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AE" w:rsidRDefault="00FB75AE" w:rsidP="00FB75AE">
            <w:pPr>
              <w:jc w:val="center"/>
              <w:rPr>
                <w:bCs/>
                <w:color w:val="000000"/>
              </w:rPr>
            </w:pPr>
            <w:r w:rsidRPr="00365AB1">
              <w:rPr>
                <w:bCs/>
                <w:color w:val="000000"/>
              </w:rPr>
              <w:t>МБОУ «</w:t>
            </w:r>
            <w:proofErr w:type="spellStart"/>
            <w:r w:rsidRPr="00365AB1">
              <w:rPr>
                <w:bCs/>
                <w:color w:val="000000"/>
              </w:rPr>
              <w:t>Алабердинская</w:t>
            </w:r>
            <w:proofErr w:type="spellEnd"/>
            <w:r w:rsidRPr="00365AB1">
              <w:rPr>
                <w:bCs/>
                <w:color w:val="000000"/>
              </w:rPr>
              <w:t xml:space="preserve"> средняя общеобразовательная школа»</w:t>
            </w:r>
          </w:p>
          <w:p w:rsidR="00FB75AE" w:rsidRDefault="00FB75AE" w:rsidP="00FB75A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AE" w:rsidRPr="00FB75AE" w:rsidRDefault="00FB75AE" w:rsidP="00FB75AE">
            <w:pPr>
              <w:jc w:val="center"/>
              <w:rPr>
                <w:bCs/>
                <w:color w:val="000000"/>
              </w:rPr>
            </w:pPr>
            <w:proofErr w:type="spellStart"/>
            <w:r w:rsidRPr="00FB75AE">
              <w:rPr>
                <w:bCs/>
                <w:color w:val="000000"/>
              </w:rPr>
              <w:t>Шайхутдинова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 w:rsidRPr="00FB75AE">
              <w:rPr>
                <w:bCs/>
                <w:color w:val="000000"/>
              </w:rPr>
              <w:t>Гульгена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 w:rsidRPr="00FB75AE">
              <w:rPr>
                <w:bCs/>
                <w:color w:val="000000"/>
              </w:rPr>
              <w:t>Илгизовна</w:t>
            </w:r>
            <w:proofErr w:type="spellEnd"/>
          </w:p>
          <w:p w:rsidR="00FB75AE" w:rsidRDefault="00FB75AE" w:rsidP="00FB75A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AE" w:rsidRDefault="00FB75AE" w:rsidP="00FB75A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89</w:t>
            </w:r>
          </w:p>
          <w:p w:rsidR="00FB75AE" w:rsidRDefault="00FB75AE" w:rsidP="00FB75AE">
            <w:pPr>
              <w:jc w:val="center"/>
              <w:rPr>
                <w:bCs/>
                <w:color w:val="000000"/>
              </w:rPr>
            </w:pPr>
          </w:p>
          <w:p w:rsidR="00FB75AE" w:rsidRDefault="00FB75AE" w:rsidP="00FB75AE">
            <w:pPr>
              <w:jc w:val="center"/>
              <w:rPr>
                <w:bCs/>
                <w:color w:val="000000"/>
              </w:rPr>
            </w:pPr>
          </w:p>
        </w:tc>
      </w:tr>
      <w:tr w:rsidR="00FB75AE" w:rsidTr="008E4C72">
        <w:trPr>
          <w:trHeight w:val="27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5AE" w:rsidRDefault="00FB75AE" w:rsidP="00FB75AE">
            <w:pPr>
              <w:pStyle w:val="a7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5AE" w:rsidRDefault="00FB75AE" w:rsidP="00FB75AE">
            <w:pPr>
              <w:jc w:val="center"/>
            </w:pPr>
            <w:r w:rsidRPr="00C61B0A">
              <w:rPr>
                <w:bCs/>
                <w:color w:val="000000"/>
              </w:rPr>
              <w:t>Русский язык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AE" w:rsidRDefault="00FB75AE" w:rsidP="00FB75AE">
            <w:pPr>
              <w:jc w:val="center"/>
              <w:rPr>
                <w:bCs/>
                <w:color w:val="000000"/>
              </w:rPr>
            </w:pPr>
            <w:r w:rsidRPr="009E28A1">
              <w:rPr>
                <w:bCs/>
                <w:color w:val="000000"/>
              </w:rPr>
              <w:t>МБОУ «</w:t>
            </w:r>
            <w:proofErr w:type="spellStart"/>
            <w:r w:rsidRPr="009E28A1">
              <w:rPr>
                <w:bCs/>
                <w:color w:val="000000"/>
              </w:rPr>
              <w:t>Тетюшская</w:t>
            </w:r>
            <w:proofErr w:type="spellEnd"/>
            <w:r w:rsidRPr="009E28A1">
              <w:rPr>
                <w:bCs/>
                <w:color w:val="000000"/>
              </w:rPr>
              <w:t xml:space="preserve"> средняя общеобразовательная школа №1 имени Героя Советского Союза Ханжина Павла Семеновича»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AE" w:rsidRDefault="00FB75AE" w:rsidP="00FB75AE">
            <w:pPr>
              <w:jc w:val="center"/>
              <w:rPr>
                <w:bCs/>
                <w:color w:val="000000"/>
              </w:rPr>
            </w:pPr>
            <w:r w:rsidRPr="00FB75AE">
              <w:rPr>
                <w:bCs/>
                <w:color w:val="000000"/>
              </w:rPr>
              <w:t>Антипова</w:t>
            </w:r>
            <w:r>
              <w:rPr>
                <w:bCs/>
                <w:color w:val="000000"/>
              </w:rPr>
              <w:t xml:space="preserve"> </w:t>
            </w:r>
            <w:r w:rsidRPr="00FB75AE">
              <w:rPr>
                <w:bCs/>
                <w:color w:val="000000"/>
              </w:rPr>
              <w:t>Александра</w:t>
            </w:r>
            <w:r>
              <w:rPr>
                <w:bCs/>
                <w:color w:val="000000"/>
              </w:rPr>
              <w:t xml:space="preserve"> </w:t>
            </w:r>
            <w:r w:rsidRPr="00FB75AE">
              <w:rPr>
                <w:bCs/>
                <w:color w:val="000000"/>
              </w:rPr>
              <w:t>Павловна</w:t>
            </w:r>
          </w:p>
          <w:p w:rsidR="00FB75AE" w:rsidRDefault="00FB75AE" w:rsidP="00FB75AE">
            <w:pPr>
              <w:jc w:val="center"/>
              <w:rPr>
                <w:bCs/>
                <w:color w:val="000000"/>
              </w:rPr>
            </w:pPr>
          </w:p>
          <w:p w:rsidR="00FB75AE" w:rsidRDefault="00FB75AE" w:rsidP="00FB75A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AE" w:rsidRDefault="00FB75AE" w:rsidP="00FB75A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89</w:t>
            </w:r>
          </w:p>
          <w:p w:rsidR="00FB75AE" w:rsidRDefault="00FB75AE" w:rsidP="00FB75AE">
            <w:pPr>
              <w:jc w:val="center"/>
              <w:rPr>
                <w:bCs/>
                <w:color w:val="000000"/>
              </w:rPr>
            </w:pPr>
          </w:p>
          <w:p w:rsidR="00FB75AE" w:rsidRDefault="00FB75AE" w:rsidP="00FB75AE">
            <w:pPr>
              <w:jc w:val="center"/>
              <w:rPr>
                <w:bCs/>
                <w:color w:val="000000"/>
              </w:rPr>
            </w:pPr>
          </w:p>
        </w:tc>
      </w:tr>
      <w:tr w:rsidR="00C670B3" w:rsidTr="005F319A">
        <w:trPr>
          <w:trHeight w:val="27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B3" w:rsidRDefault="00C670B3" w:rsidP="00C670B3">
            <w:pPr>
              <w:pStyle w:val="a7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B3" w:rsidRDefault="00C670B3" w:rsidP="00C670B3">
            <w:pPr>
              <w:jc w:val="center"/>
            </w:pPr>
            <w:r w:rsidRPr="00C61B0A">
              <w:rPr>
                <w:bCs/>
                <w:color w:val="000000"/>
              </w:rPr>
              <w:t>Русский язык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70B3" w:rsidRDefault="00C670B3" w:rsidP="00C670B3">
            <w:pPr>
              <w:jc w:val="center"/>
            </w:pPr>
            <w:r w:rsidRPr="00767FDE">
              <w:rPr>
                <w:bCs/>
                <w:color w:val="000000"/>
              </w:rPr>
              <w:t>МБОУ «</w:t>
            </w:r>
            <w:proofErr w:type="spellStart"/>
            <w:r w:rsidRPr="00767FDE">
              <w:rPr>
                <w:bCs/>
                <w:color w:val="000000"/>
              </w:rPr>
              <w:t>Тетюшская</w:t>
            </w:r>
            <w:proofErr w:type="spellEnd"/>
            <w:r w:rsidRPr="00767FDE">
              <w:rPr>
                <w:bCs/>
                <w:color w:val="000000"/>
              </w:rPr>
              <w:t xml:space="preserve"> средняя общеобразовательная школа №1 имени Героя Советского Союза Ханжина Павла Семеновича»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70B3" w:rsidRDefault="00C670B3" w:rsidP="00C670B3">
            <w:pPr>
              <w:jc w:val="center"/>
              <w:rPr>
                <w:bCs/>
                <w:color w:val="000000"/>
              </w:rPr>
            </w:pPr>
            <w:r w:rsidRPr="00C670B3">
              <w:rPr>
                <w:bCs/>
                <w:color w:val="000000"/>
              </w:rPr>
              <w:t>Нургалиева</w:t>
            </w:r>
            <w:r>
              <w:rPr>
                <w:bCs/>
                <w:color w:val="000000"/>
              </w:rPr>
              <w:t xml:space="preserve"> </w:t>
            </w:r>
            <w:proofErr w:type="spellStart"/>
            <w:r w:rsidRPr="00C670B3">
              <w:rPr>
                <w:bCs/>
                <w:color w:val="000000"/>
              </w:rPr>
              <w:t>Айзиля</w:t>
            </w:r>
            <w:proofErr w:type="spellEnd"/>
            <w:r w:rsidRPr="00C670B3">
              <w:rPr>
                <w:bCs/>
                <w:color w:val="000000"/>
              </w:rPr>
              <w:tab/>
            </w:r>
            <w:proofErr w:type="spellStart"/>
            <w:r w:rsidRPr="00C670B3">
              <w:rPr>
                <w:bCs/>
                <w:color w:val="000000"/>
              </w:rPr>
              <w:t>Радиковна</w:t>
            </w:r>
            <w:proofErr w:type="spellEnd"/>
          </w:p>
          <w:p w:rsidR="00C670B3" w:rsidRPr="00C670B3" w:rsidRDefault="00C670B3" w:rsidP="00C670B3">
            <w:pPr>
              <w:jc w:val="center"/>
              <w:rPr>
                <w:bCs/>
                <w:color w:val="000000"/>
              </w:rPr>
            </w:pPr>
          </w:p>
          <w:p w:rsidR="00C670B3" w:rsidRDefault="00C670B3" w:rsidP="00C670B3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70B3" w:rsidRDefault="00C670B3" w:rsidP="00C670B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87</w:t>
            </w:r>
          </w:p>
          <w:p w:rsidR="00C670B3" w:rsidRDefault="00C670B3" w:rsidP="00C670B3">
            <w:pPr>
              <w:jc w:val="center"/>
              <w:rPr>
                <w:bCs/>
                <w:color w:val="000000"/>
              </w:rPr>
            </w:pPr>
          </w:p>
          <w:p w:rsidR="00C670B3" w:rsidRDefault="00C670B3" w:rsidP="00C670B3">
            <w:pPr>
              <w:jc w:val="center"/>
              <w:rPr>
                <w:bCs/>
                <w:color w:val="000000"/>
              </w:rPr>
            </w:pPr>
          </w:p>
        </w:tc>
      </w:tr>
      <w:tr w:rsidR="00C670B3" w:rsidTr="005F319A">
        <w:trPr>
          <w:trHeight w:val="27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B3" w:rsidRDefault="00C670B3" w:rsidP="00C670B3">
            <w:pPr>
              <w:pStyle w:val="a7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B3" w:rsidRDefault="00C670B3" w:rsidP="00C670B3">
            <w:pPr>
              <w:jc w:val="center"/>
            </w:pPr>
            <w:r w:rsidRPr="00C61B0A">
              <w:rPr>
                <w:bCs/>
                <w:color w:val="000000"/>
              </w:rPr>
              <w:t>Русский язык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70B3" w:rsidRDefault="00C670B3" w:rsidP="00C670B3">
            <w:pPr>
              <w:jc w:val="center"/>
            </w:pPr>
            <w:r w:rsidRPr="00767FDE">
              <w:rPr>
                <w:bCs/>
                <w:color w:val="000000"/>
              </w:rPr>
              <w:t>МБОУ «</w:t>
            </w:r>
            <w:proofErr w:type="spellStart"/>
            <w:r w:rsidRPr="00767FDE">
              <w:rPr>
                <w:bCs/>
                <w:color w:val="000000"/>
              </w:rPr>
              <w:t>Тетюшская</w:t>
            </w:r>
            <w:proofErr w:type="spellEnd"/>
            <w:r w:rsidRPr="00767FDE">
              <w:rPr>
                <w:bCs/>
                <w:color w:val="000000"/>
              </w:rPr>
              <w:t xml:space="preserve"> средняя общеобразовательная школа №1 имени Героя Советского Союза Ханжина Павла Семеновича»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70B3" w:rsidRDefault="00C670B3" w:rsidP="00C670B3">
            <w:pPr>
              <w:jc w:val="center"/>
              <w:rPr>
                <w:bCs/>
                <w:color w:val="000000"/>
              </w:rPr>
            </w:pPr>
            <w:proofErr w:type="spellStart"/>
            <w:r w:rsidRPr="00C670B3">
              <w:rPr>
                <w:bCs/>
                <w:color w:val="000000"/>
              </w:rPr>
              <w:t>Гарифуллина</w:t>
            </w:r>
            <w:proofErr w:type="spellEnd"/>
            <w:r w:rsidRPr="00C670B3">
              <w:rPr>
                <w:bCs/>
                <w:color w:val="000000"/>
              </w:rPr>
              <w:tab/>
              <w:t>Камилла</w:t>
            </w:r>
            <w:r>
              <w:rPr>
                <w:bCs/>
                <w:color w:val="000000"/>
              </w:rPr>
              <w:t xml:space="preserve"> </w:t>
            </w:r>
            <w:proofErr w:type="spellStart"/>
            <w:r w:rsidRPr="00C670B3">
              <w:rPr>
                <w:bCs/>
                <w:color w:val="000000"/>
              </w:rPr>
              <w:t>Фанисовна</w:t>
            </w:r>
            <w:proofErr w:type="spellEnd"/>
          </w:p>
          <w:p w:rsidR="00C670B3" w:rsidRPr="00C670B3" w:rsidRDefault="00C670B3" w:rsidP="00C670B3">
            <w:pPr>
              <w:jc w:val="center"/>
              <w:rPr>
                <w:bCs/>
                <w:color w:val="000000"/>
              </w:rPr>
            </w:pPr>
          </w:p>
          <w:p w:rsidR="00C670B3" w:rsidRDefault="00C670B3" w:rsidP="00C670B3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70B3" w:rsidRDefault="00C670B3" w:rsidP="00C670B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87</w:t>
            </w:r>
          </w:p>
          <w:p w:rsidR="00C670B3" w:rsidRDefault="00C670B3" w:rsidP="00C670B3">
            <w:pPr>
              <w:jc w:val="center"/>
              <w:rPr>
                <w:bCs/>
                <w:color w:val="000000"/>
              </w:rPr>
            </w:pPr>
          </w:p>
          <w:p w:rsidR="00C670B3" w:rsidRDefault="00C670B3" w:rsidP="00C670B3">
            <w:pPr>
              <w:jc w:val="center"/>
              <w:rPr>
                <w:bCs/>
                <w:color w:val="000000"/>
              </w:rPr>
            </w:pPr>
          </w:p>
          <w:p w:rsidR="00C670B3" w:rsidRDefault="00C670B3" w:rsidP="00C670B3">
            <w:pPr>
              <w:jc w:val="center"/>
              <w:rPr>
                <w:bCs/>
                <w:color w:val="000000"/>
              </w:rPr>
            </w:pPr>
          </w:p>
        </w:tc>
      </w:tr>
      <w:tr w:rsidR="00FB75AE" w:rsidTr="008E4C72">
        <w:trPr>
          <w:trHeight w:val="27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5AE" w:rsidRDefault="00FB75AE" w:rsidP="00FB75AE">
            <w:pPr>
              <w:pStyle w:val="a7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5AE" w:rsidRDefault="00FB75AE" w:rsidP="00FB75AE">
            <w:pPr>
              <w:jc w:val="center"/>
            </w:pPr>
            <w:r w:rsidRPr="00C61B0A">
              <w:rPr>
                <w:bCs/>
                <w:color w:val="000000"/>
              </w:rPr>
              <w:t>Русский язык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AE" w:rsidRDefault="00AB6E5F" w:rsidP="00FB75AE">
            <w:pPr>
              <w:jc w:val="center"/>
              <w:rPr>
                <w:bCs/>
                <w:color w:val="000000"/>
              </w:rPr>
            </w:pPr>
            <w:r w:rsidRPr="00AB6E5F">
              <w:rPr>
                <w:bCs/>
                <w:color w:val="000000"/>
              </w:rPr>
              <w:t>МБОУ «</w:t>
            </w:r>
            <w:proofErr w:type="spellStart"/>
            <w:r w:rsidRPr="00AB6E5F">
              <w:rPr>
                <w:bCs/>
                <w:color w:val="000000"/>
              </w:rPr>
              <w:t>Кильдюшевская</w:t>
            </w:r>
            <w:proofErr w:type="spellEnd"/>
            <w:r w:rsidRPr="00AB6E5F">
              <w:rPr>
                <w:bCs/>
                <w:color w:val="000000"/>
              </w:rPr>
              <w:t xml:space="preserve"> средняя общеобразовательная школа»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AE" w:rsidRDefault="00C670B3" w:rsidP="00C670B3">
            <w:pPr>
              <w:jc w:val="center"/>
              <w:rPr>
                <w:bCs/>
                <w:color w:val="000000"/>
              </w:rPr>
            </w:pPr>
            <w:proofErr w:type="spellStart"/>
            <w:r w:rsidRPr="00C670B3">
              <w:rPr>
                <w:bCs/>
                <w:color w:val="000000"/>
              </w:rPr>
              <w:t>Видманова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r w:rsidRPr="00C670B3">
              <w:rPr>
                <w:bCs/>
                <w:color w:val="000000"/>
              </w:rPr>
              <w:t>Милена</w:t>
            </w:r>
            <w:r w:rsidRPr="00C670B3">
              <w:rPr>
                <w:bCs/>
                <w:color w:val="000000"/>
              </w:rPr>
              <w:tab/>
              <w:t>Валерьевна</w:t>
            </w:r>
          </w:p>
          <w:p w:rsidR="00391836" w:rsidRDefault="00391836" w:rsidP="00C670B3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AE" w:rsidRDefault="00C670B3" w:rsidP="00FB75A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87</w:t>
            </w:r>
          </w:p>
          <w:p w:rsidR="00833C1A" w:rsidRDefault="00833C1A" w:rsidP="00FB75AE">
            <w:pPr>
              <w:jc w:val="center"/>
              <w:rPr>
                <w:bCs/>
                <w:color w:val="000000"/>
              </w:rPr>
            </w:pPr>
          </w:p>
        </w:tc>
      </w:tr>
      <w:tr w:rsidR="00FB75AE" w:rsidTr="008E4C72">
        <w:trPr>
          <w:trHeight w:val="27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5AE" w:rsidRDefault="00FB75AE" w:rsidP="00FB75AE">
            <w:pPr>
              <w:pStyle w:val="a7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5AE" w:rsidRDefault="00FB75AE" w:rsidP="00FB75AE">
            <w:pPr>
              <w:jc w:val="center"/>
            </w:pPr>
            <w:r w:rsidRPr="00C61B0A">
              <w:rPr>
                <w:bCs/>
                <w:color w:val="000000"/>
              </w:rPr>
              <w:t>Русский язык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AE" w:rsidRDefault="00833C1A" w:rsidP="00391836">
            <w:pPr>
              <w:jc w:val="center"/>
              <w:rPr>
                <w:bCs/>
                <w:color w:val="000000"/>
              </w:rPr>
            </w:pPr>
            <w:r w:rsidRPr="00833C1A">
              <w:rPr>
                <w:bCs/>
                <w:color w:val="000000"/>
              </w:rPr>
              <w:t>МБОУ «</w:t>
            </w:r>
            <w:proofErr w:type="spellStart"/>
            <w:r w:rsidRPr="00833C1A">
              <w:rPr>
                <w:bCs/>
                <w:color w:val="000000"/>
              </w:rPr>
              <w:t>Большетарханская</w:t>
            </w:r>
            <w:proofErr w:type="spellEnd"/>
            <w:r w:rsidRPr="00833C1A">
              <w:rPr>
                <w:bCs/>
                <w:color w:val="000000"/>
              </w:rPr>
              <w:t xml:space="preserve"> средняя </w:t>
            </w:r>
            <w:proofErr w:type="spellStart"/>
            <w:r w:rsidRPr="00833C1A">
              <w:rPr>
                <w:bCs/>
                <w:color w:val="000000"/>
              </w:rPr>
              <w:t>общеобразо-вательная</w:t>
            </w:r>
            <w:proofErr w:type="spellEnd"/>
            <w:r w:rsidRPr="00833C1A">
              <w:rPr>
                <w:bCs/>
                <w:color w:val="000000"/>
              </w:rPr>
              <w:t xml:space="preserve"> школа»</w:t>
            </w:r>
            <w:r w:rsidRPr="00833C1A">
              <w:rPr>
                <w:bCs/>
                <w:color w:val="000000"/>
              </w:rPr>
              <w:tab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1836" w:rsidRPr="00391836" w:rsidRDefault="00391836" w:rsidP="00391836">
            <w:pPr>
              <w:jc w:val="center"/>
              <w:rPr>
                <w:bCs/>
                <w:color w:val="000000"/>
              </w:rPr>
            </w:pPr>
            <w:proofErr w:type="spellStart"/>
            <w:r w:rsidRPr="00391836">
              <w:rPr>
                <w:bCs/>
                <w:color w:val="000000"/>
              </w:rPr>
              <w:t>Россеева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r w:rsidRPr="00391836">
              <w:rPr>
                <w:bCs/>
                <w:color w:val="000000"/>
              </w:rPr>
              <w:t>Дарья</w:t>
            </w:r>
            <w:r>
              <w:rPr>
                <w:bCs/>
                <w:color w:val="000000"/>
              </w:rPr>
              <w:t xml:space="preserve"> </w:t>
            </w:r>
            <w:r w:rsidRPr="00391836">
              <w:rPr>
                <w:bCs/>
                <w:color w:val="000000"/>
              </w:rPr>
              <w:t>Михайловна</w:t>
            </w:r>
          </w:p>
          <w:p w:rsidR="00FB75AE" w:rsidRDefault="00FB75AE" w:rsidP="0039183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AE" w:rsidRDefault="00391836" w:rsidP="00FB75A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85</w:t>
            </w:r>
          </w:p>
        </w:tc>
      </w:tr>
      <w:tr w:rsidR="00FB75AE" w:rsidTr="008E4C72">
        <w:trPr>
          <w:trHeight w:val="27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5AE" w:rsidRDefault="00FB75AE" w:rsidP="00FB75AE">
            <w:pPr>
              <w:pStyle w:val="a7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5AE" w:rsidRDefault="00FB75AE" w:rsidP="00FB75AE">
            <w:pPr>
              <w:jc w:val="center"/>
            </w:pPr>
            <w:r w:rsidRPr="00C61B0A">
              <w:rPr>
                <w:bCs/>
                <w:color w:val="000000"/>
              </w:rPr>
              <w:t>Русский язык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AE" w:rsidRDefault="00833C1A" w:rsidP="00FB75AE">
            <w:pPr>
              <w:jc w:val="center"/>
              <w:rPr>
                <w:bCs/>
                <w:color w:val="000000"/>
              </w:rPr>
            </w:pPr>
            <w:r w:rsidRPr="009E28A1">
              <w:rPr>
                <w:bCs/>
                <w:color w:val="000000"/>
              </w:rPr>
              <w:t>МБОУ «</w:t>
            </w:r>
            <w:proofErr w:type="spellStart"/>
            <w:r w:rsidRPr="009E28A1">
              <w:rPr>
                <w:bCs/>
                <w:color w:val="000000"/>
              </w:rPr>
              <w:t>Тетюшская</w:t>
            </w:r>
            <w:proofErr w:type="spellEnd"/>
            <w:r w:rsidRPr="009E28A1">
              <w:rPr>
                <w:bCs/>
                <w:color w:val="000000"/>
              </w:rPr>
              <w:t xml:space="preserve"> средняя общеобразовательная школа №1 имени Героя Советского Союза Ханжина Павла Семеновича»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1836" w:rsidRDefault="00391836" w:rsidP="00391836">
            <w:pPr>
              <w:jc w:val="center"/>
              <w:rPr>
                <w:bCs/>
                <w:color w:val="000000"/>
              </w:rPr>
            </w:pPr>
            <w:r w:rsidRPr="00391836">
              <w:rPr>
                <w:bCs/>
                <w:color w:val="000000"/>
              </w:rPr>
              <w:t>Сурков</w:t>
            </w:r>
            <w:r>
              <w:rPr>
                <w:bCs/>
                <w:color w:val="000000"/>
              </w:rPr>
              <w:t xml:space="preserve"> </w:t>
            </w:r>
            <w:r w:rsidRPr="00391836">
              <w:rPr>
                <w:bCs/>
                <w:color w:val="000000"/>
              </w:rPr>
              <w:t>Руслан</w:t>
            </w:r>
            <w:r>
              <w:rPr>
                <w:bCs/>
                <w:color w:val="000000"/>
              </w:rPr>
              <w:t xml:space="preserve"> </w:t>
            </w:r>
            <w:r w:rsidRPr="00391836">
              <w:rPr>
                <w:bCs/>
                <w:color w:val="000000"/>
              </w:rPr>
              <w:t>Андреевич</w:t>
            </w:r>
          </w:p>
          <w:p w:rsidR="00833C1A" w:rsidRPr="00391836" w:rsidRDefault="00833C1A" w:rsidP="00391836">
            <w:pPr>
              <w:jc w:val="center"/>
              <w:rPr>
                <w:bCs/>
                <w:color w:val="000000"/>
              </w:rPr>
            </w:pPr>
          </w:p>
          <w:p w:rsidR="00FB75AE" w:rsidRDefault="00FB75AE" w:rsidP="0039183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5AE" w:rsidRDefault="00391836" w:rsidP="00FB75A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85</w:t>
            </w:r>
          </w:p>
          <w:p w:rsidR="00833C1A" w:rsidRDefault="00833C1A" w:rsidP="00FB75AE">
            <w:pPr>
              <w:jc w:val="center"/>
              <w:rPr>
                <w:bCs/>
                <w:color w:val="000000"/>
              </w:rPr>
            </w:pPr>
          </w:p>
          <w:p w:rsidR="00833C1A" w:rsidRDefault="00833C1A" w:rsidP="00FB75AE">
            <w:pPr>
              <w:jc w:val="center"/>
              <w:rPr>
                <w:bCs/>
                <w:color w:val="000000"/>
              </w:rPr>
            </w:pPr>
          </w:p>
        </w:tc>
      </w:tr>
      <w:tr w:rsidR="00833C1A" w:rsidTr="008E4C72">
        <w:trPr>
          <w:trHeight w:val="27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1A" w:rsidRDefault="00833C1A" w:rsidP="00833C1A">
            <w:pPr>
              <w:pStyle w:val="a7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1A" w:rsidRDefault="00833C1A" w:rsidP="00833C1A">
            <w:pPr>
              <w:jc w:val="center"/>
            </w:pPr>
            <w:r w:rsidRPr="00C61B0A">
              <w:rPr>
                <w:bCs/>
                <w:color w:val="000000"/>
              </w:rPr>
              <w:t>Русский язык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C1A" w:rsidRDefault="00833C1A" w:rsidP="00833C1A">
            <w:pPr>
              <w:jc w:val="center"/>
              <w:rPr>
                <w:bCs/>
                <w:color w:val="000000"/>
              </w:rPr>
            </w:pPr>
            <w:r w:rsidRPr="00ED6690">
              <w:rPr>
                <w:bCs/>
                <w:color w:val="000000"/>
              </w:rPr>
              <w:t>МБОУ «</w:t>
            </w:r>
            <w:proofErr w:type="spellStart"/>
            <w:r w:rsidRPr="00ED6690">
              <w:rPr>
                <w:bCs/>
                <w:color w:val="000000"/>
              </w:rPr>
              <w:t>Урюмская</w:t>
            </w:r>
            <w:proofErr w:type="spellEnd"/>
            <w:r w:rsidRPr="00ED6690">
              <w:rPr>
                <w:bCs/>
                <w:color w:val="000000"/>
              </w:rPr>
              <w:t xml:space="preserve"> средняя общеобразовательная школа»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C1A" w:rsidRDefault="00833C1A" w:rsidP="00833C1A">
            <w:pPr>
              <w:jc w:val="center"/>
              <w:rPr>
                <w:bCs/>
                <w:color w:val="000000"/>
              </w:rPr>
            </w:pPr>
            <w:r w:rsidRPr="00391836">
              <w:rPr>
                <w:bCs/>
                <w:color w:val="000000"/>
              </w:rPr>
              <w:t>Курков</w:t>
            </w:r>
            <w:r>
              <w:rPr>
                <w:bCs/>
                <w:color w:val="000000"/>
              </w:rPr>
              <w:t xml:space="preserve"> </w:t>
            </w:r>
            <w:r w:rsidRPr="00391836">
              <w:rPr>
                <w:bCs/>
                <w:color w:val="000000"/>
              </w:rPr>
              <w:t>Артем</w:t>
            </w:r>
            <w:r>
              <w:rPr>
                <w:bCs/>
                <w:color w:val="000000"/>
              </w:rPr>
              <w:t xml:space="preserve"> </w:t>
            </w:r>
            <w:r w:rsidRPr="00391836">
              <w:rPr>
                <w:bCs/>
                <w:color w:val="000000"/>
              </w:rPr>
              <w:t>Леонидович</w:t>
            </w:r>
          </w:p>
          <w:p w:rsidR="00833C1A" w:rsidRDefault="00833C1A" w:rsidP="00833C1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C1A" w:rsidRDefault="00833C1A" w:rsidP="00833C1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85</w:t>
            </w:r>
          </w:p>
          <w:p w:rsidR="00833C1A" w:rsidRDefault="00833C1A" w:rsidP="00833C1A">
            <w:pPr>
              <w:jc w:val="center"/>
              <w:rPr>
                <w:bCs/>
                <w:color w:val="000000"/>
              </w:rPr>
            </w:pPr>
          </w:p>
        </w:tc>
      </w:tr>
      <w:tr w:rsidR="00A502AD" w:rsidTr="008E4C72">
        <w:trPr>
          <w:trHeight w:val="27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AD" w:rsidRDefault="00A502AD" w:rsidP="00A502AD">
            <w:pPr>
              <w:pStyle w:val="a7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AD" w:rsidRDefault="00A502AD" w:rsidP="00A502AD">
            <w:pPr>
              <w:jc w:val="center"/>
            </w:pPr>
            <w:r w:rsidRPr="00C61B0A">
              <w:rPr>
                <w:bCs/>
                <w:color w:val="000000"/>
              </w:rPr>
              <w:t>Русский язык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02AD" w:rsidRDefault="00A502AD" w:rsidP="00A502AD">
            <w:pPr>
              <w:jc w:val="center"/>
              <w:rPr>
                <w:bCs/>
                <w:color w:val="000000"/>
              </w:rPr>
            </w:pPr>
            <w:r w:rsidRPr="00ED6690">
              <w:rPr>
                <w:bCs/>
                <w:color w:val="000000"/>
              </w:rPr>
              <w:t>МБОУ «</w:t>
            </w:r>
            <w:proofErr w:type="spellStart"/>
            <w:r w:rsidRPr="00ED6690">
              <w:rPr>
                <w:bCs/>
                <w:color w:val="000000"/>
              </w:rPr>
              <w:t>Большешемякинская</w:t>
            </w:r>
            <w:proofErr w:type="spellEnd"/>
            <w:r w:rsidRPr="00ED6690">
              <w:rPr>
                <w:bCs/>
                <w:color w:val="000000"/>
              </w:rPr>
              <w:t xml:space="preserve"> средняя общеобразовательная школа»</w:t>
            </w:r>
          </w:p>
          <w:p w:rsidR="00A502AD" w:rsidRDefault="00A502AD" w:rsidP="00A502A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02AD" w:rsidRDefault="00A502AD" w:rsidP="00A502AD">
            <w:pPr>
              <w:jc w:val="center"/>
              <w:rPr>
                <w:bCs/>
                <w:color w:val="000000"/>
              </w:rPr>
            </w:pPr>
            <w:r w:rsidRPr="00A502AD">
              <w:rPr>
                <w:bCs/>
                <w:color w:val="000000"/>
              </w:rPr>
              <w:t>Павлов</w:t>
            </w:r>
            <w:r>
              <w:rPr>
                <w:bCs/>
                <w:color w:val="000000"/>
              </w:rPr>
              <w:t xml:space="preserve"> </w:t>
            </w:r>
            <w:r w:rsidRPr="00A502AD">
              <w:rPr>
                <w:bCs/>
                <w:color w:val="000000"/>
              </w:rPr>
              <w:t>Сергей</w:t>
            </w:r>
            <w:r>
              <w:rPr>
                <w:bCs/>
                <w:color w:val="000000"/>
              </w:rPr>
              <w:t xml:space="preserve"> </w:t>
            </w:r>
            <w:r w:rsidRPr="00A502AD">
              <w:rPr>
                <w:bCs/>
                <w:color w:val="000000"/>
              </w:rPr>
              <w:t>Олегович</w:t>
            </w:r>
          </w:p>
          <w:p w:rsidR="00A502AD" w:rsidRPr="00A502AD" w:rsidRDefault="00A502AD" w:rsidP="00A502AD">
            <w:pPr>
              <w:jc w:val="center"/>
              <w:rPr>
                <w:bCs/>
                <w:color w:val="000000"/>
              </w:rPr>
            </w:pPr>
          </w:p>
          <w:p w:rsidR="00A502AD" w:rsidRDefault="00A502AD" w:rsidP="00A502A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02AD" w:rsidRDefault="00A502AD" w:rsidP="00A502A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82</w:t>
            </w:r>
          </w:p>
          <w:p w:rsidR="00EF0CEE" w:rsidRDefault="00EF0CEE" w:rsidP="00A502AD">
            <w:pPr>
              <w:jc w:val="center"/>
              <w:rPr>
                <w:bCs/>
                <w:color w:val="000000"/>
              </w:rPr>
            </w:pPr>
          </w:p>
          <w:p w:rsidR="00EF0CEE" w:rsidRDefault="00EF0CEE" w:rsidP="00A502AD">
            <w:pPr>
              <w:jc w:val="center"/>
              <w:rPr>
                <w:bCs/>
                <w:color w:val="000000"/>
              </w:rPr>
            </w:pPr>
          </w:p>
        </w:tc>
      </w:tr>
      <w:tr w:rsidR="00A502AD" w:rsidTr="008E4C72">
        <w:trPr>
          <w:trHeight w:val="27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AD" w:rsidRDefault="00A502AD" w:rsidP="00A502AD">
            <w:pPr>
              <w:pStyle w:val="a7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AD" w:rsidRDefault="00A502AD" w:rsidP="00A502AD">
            <w:pPr>
              <w:jc w:val="center"/>
            </w:pPr>
            <w:r w:rsidRPr="00C61B0A">
              <w:rPr>
                <w:bCs/>
                <w:color w:val="000000"/>
              </w:rPr>
              <w:t>Русский язык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02AD" w:rsidRDefault="00A502AD" w:rsidP="00A502AD">
            <w:pPr>
              <w:jc w:val="center"/>
              <w:rPr>
                <w:bCs/>
                <w:color w:val="000000"/>
              </w:rPr>
            </w:pPr>
            <w:r w:rsidRPr="009E28A1">
              <w:rPr>
                <w:bCs/>
                <w:color w:val="000000"/>
              </w:rPr>
              <w:t>МБОУ «</w:t>
            </w:r>
            <w:proofErr w:type="spellStart"/>
            <w:r w:rsidRPr="009E28A1">
              <w:rPr>
                <w:bCs/>
                <w:color w:val="000000"/>
              </w:rPr>
              <w:t>Тетюшская</w:t>
            </w:r>
            <w:proofErr w:type="spellEnd"/>
            <w:r w:rsidRPr="009E28A1">
              <w:rPr>
                <w:bCs/>
                <w:color w:val="000000"/>
              </w:rPr>
              <w:t xml:space="preserve"> средняя общеобразовательная школа №1 имени Героя Советского Союза Ханжина Павла Семеновича»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02AD" w:rsidRDefault="00A502AD" w:rsidP="00A502AD">
            <w:pPr>
              <w:jc w:val="center"/>
              <w:rPr>
                <w:bCs/>
                <w:color w:val="000000"/>
              </w:rPr>
            </w:pPr>
            <w:proofErr w:type="spellStart"/>
            <w:r w:rsidRPr="00A502AD">
              <w:rPr>
                <w:bCs/>
                <w:color w:val="000000"/>
              </w:rPr>
              <w:t>Гасимова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 w:rsidRPr="00A502AD">
              <w:rPr>
                <w:bCs/>
                <w:color w:val="000000"/>
              </w:rPr>
              <w:t>Айгуль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r w:rsidRPr="00A502AD">
              <w:rPr>
                <w:bCs/>
                <w:color w:val="000000"/>
              </w:rPr>
              <w:t>Альбертовна</w:t>
            </w:r>
          </w:p>
          <w:p w:rsidR="00A502AD" w:rsidRPr="00A502AD" w:rsidRDefault="00A502AD" w:rsidP="00A502AD">
            <w:pPr>
              <w:jc w:val="center"/>
              <w:rPr>
                <w:bCs/>
                <w:color w:val="000000"/>
              </w:rPr>
            </w:pPr>
          </w:p>
          <w:p w:rsidR="00A502AD" w:rsidRDefault="00A502AD" w:rsidP="00A502A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02AD" w:rsidRDefault="00A502AD" w:rsidP="00A502A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82</w:t>
            </w:r>
          </w:p>
          <w:p w:rsidR="00EF0CEE" w:rsidRDefault="00EF0CEE" w:rsidP="00A502AD">
            <w:pPr>
              <w:jc w:val="center"/>
              <w:rPr>
                <w:bCs/>
                <w:color w:val="000000"/>
              </w:rPr>
            </w:pPr>
          </w:p>
          <w:p w:rsidR="00EF0CEE" w:rsidRDefault="00EF0CEE" w:rsidP="00A502AD">
            <w:pPr>
              <w:jc w:val="center"/>
              <w:rPr>
                <w:bCs/>
                <w:color w:val="000000"/>
              </w:rPr>
            </w:pPr>
          </w:p>
        </w:tc>
      </w:tr>
      <w:tr w:rsidR="00A502AD" w:rsidTr="008E4C72">
        <w:trPr>
          <w:trHeight w:val="27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AD" w:rsidRDefault="00A502AD" w:rsidP="00A502AD">
            <w:pPr>
              <w:pStyle w:val="a7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AD" w:rsidRDefault="00A502AD" w:rsidP="00A502AD">
            <w:pPr>
              <w:jc w:val="center"/>
            </w:pPr>
            <w:r w:rsidRPr="00C61B0A">
              <w:rPr>
                <w:bCs/>
                <w:color w:val="000000"/>
              </w:rPr>
              <w:t>Русский язык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02AD" w:rsidRDefault="00A502AD" w:rsidP="00A502AD">
            <w:pPr>
              <w:jc w:val="center"/>
              <w:rPr>
                <w:bCs/>
                <w:color w:val="000000"/>
              </w:rPr>
            </w:pPr>
            <w:r w:rsidRPr="00ED6690">
              <w:rPr>
                <w:bCs/>
                <w:color w:val="000000"/>
              </w:rPr>
              <w:t>МБОУ «</w:t>
            </w:r>
            <w:proofErr w:type="spellStart"/>
            <w:r w:rsidRPr="00ED6690">
              <w:rPr>
                <w:bCs/>
                <w:color w:val="000000"/>
              </w:rPr>
              <w:t>Большешемякинская</w:t>
            </w:r>
            <w:proofErr w:type="spellEnd"/>
            <w:r w:rsidRPr="00ED6690">
              <w:rPr>
                <w:bCs/>
                <w:color w:val="000000"/>
              </w:rPr>
              <w:t xml:space="preserve"> средняя общеобразовательная школа»</w:t>
            </w:r>
          </w:p>
          <w:p w:rsidR="00A502AD" w:rsidRDefault="00A502AD" w:rsidP="00A502A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02AD" w:rsidRDefault="00A502AD" w:rsidP="00A502AD">
            <w:pPr>
              <w:jc w:val="center"/>
              <w:rPr>
                <w:bCs/>
                <w:color w:val="000000"/>
              </w:rPr>
            </w:pPr>
            <w:r w:rsidRPr="00A502AD">
              <w:rPr>
                <w:bCs/>
                <w:color w:val="000000"/>
              </w:rPr>
              <w:t>Васина</w:t>
            </w:r>
            <w:r>
              <w:rPr>
                <w:bCs/>
                <w:color w:val="000000"/>
              </w:rPr>
              <w:t xml:space="preserve"> </w:t>
            </w:r>
            <w:r w:rsidRPr="00A502AD">
              <w:rPr>
                <w:bCs/>
                <w:color w:val="000000"/>
              </w:rPr>
              <w:t>Ирина</w:t>
            </w:r>
            <w:r>
              <w:rPr>
                <w:bCs/>
                <w:color w:val="000000"/>
              </w:rPr>
              <w:t xml:space="preserve"> </w:t>
            </w:r>
            <w:r w:rsidRPr="00A502AD">
              <w:rPr>
                <w:bCs/>
                <w:color w:val="000000"/>
              </w:rPr>
              <w:t>Вадимовна</w:t>
            </w:r>
          </w:p>
          <w:p w:rsidR="00A502AD" w:rsidRPr="00A502AD" w:rsidRDefault="00A502AD" w:rsidP="00A502AD">
            <w:pPr>
              <w:jc w:val="center"/>
              <w:rPr>
                <w:bCs/>
                <w:color w:val="000000"/>
              </w:rPr>
            </w:pPr>
          </w:p>
          <w:p w:rsidR="00A502AD" w:rsidRDefault="00A502AD" w:rsidP="00A502A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02AD" w:rsidRDefault="00A502AD" w:rsidP="00A502A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82</w:t>
            </w:r>
          </w:p>
          <w:p w:rsidR="00EF0CEE" w:rsidRDefault="00EF0CEE" w:rsidP="00A502AD">
            <w:pPr>
              <w:jc w:val="center"/>
              <w:rPr>
                <w:bCs/>
                <w:color w:val="000000"/>
              </w:rPr>
            </w:pPr>
          </w:p>
          <w:p w:rsidR="00EF0CEE" w:rsidRDefault="00EF0CEE" w:rsidP="00A502AD">
            <w:pPr>
              <w:jc w:val="center"/>
              <w:rPr>
                <w:bCs/>
                <w:color w:val="000000"/>
              </w:rPr>
            </w:pPr>
          </w:p>
        </w:tc>
      </w:tr>
      <w:tr w:rsidR="00A502AD" w:rsidTr="008E4C72">
        <w:trPr>
          <w:trHeight w:val="27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AD" w:rsidRDefault="00A502AD" w:rsidP="00A502AD">
            <w:pPr>
              <w:pStyle w:val="a7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AD" w:rsidRDefault="00A502AD" w:rsidP="00A502AD">
            <w:pPr>
              <w:jc w:val="center"/>
            </w:pPr>
            <w:r w:rsidRPr="00C61B0A">
              <w:rPr>
                <w:bCs/>
                <w:color w:val="000000"/>
              </w:rPr>
              <w:t>Русский язык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02AD" w:rsidRDefault="00A502AD" w:rsidP="00A502AD">
            <w:pPr>
              <w:jc w:val="center"/>
              <w:rPr>
                <w:bCs/>
                <w:color w:val="000000"/>
              </w:rPr>
            </w:pPr>
            <w:r w:rsidRPr="009E28A1">
              <w:rPr>
                <w:bCs/>
                <w:color w:val="000000"/>
              </w:rPr>
              <w:t>МБОУ «</w:t>
            </w:r>
            <w:proofErr w:type="spellStart"/>
            <w:r w:rsidRPr="009E28A1">
              <w:rPr>
                <w:bCs/>
                <w:color w:val="000000"/>
              </w:rPr>
              <w:t>Тетюшская</w:t>
            </w:r>
            <w:proofErr w:type="spellEnd"/>
            <w:r w:rsidRPr="009E28A1">
              <w:rPr>
                <w:bCs/>
                <w:color w:val="000000"/>
              </w:rPr>
              <w:t xml:space="preserve"> средняя общеобразовательная школа №1 имени Героя Советского Союза Ханжина Павла Семеновича»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02AD" w:rsidRDefault="00A502AD" w:rsidP="00A502AD">
            <w:pPr>
              <w:jc w:val="center"/>
              <w:rPr>
                <w:bCs/>
                <w:color w:val="000000"/>
              </w:rPr>
            </w:pPr>
            <w:proofErr w:type="spellStart"/>
            <w:r w:rsidRPr="00A502AD">
              <w:rPr>
                <w:bCs/>
                <w:color w:val="000000"/>
              </w:rPr>
              <w:t>Загретдинов</w:t>
            </w:r>
            <w:proofErr w:type="spellEnd"/>
            <w:r w:rsidRPr="00A502AD">
              <w:rPr>
                <w:bCs/>
                <w:color w:val="000000"/>
              </w:rPr>
              <w:tab/>
              <w:t>Булат</w:t>
            </w:r>
            <w:r w:rsidRPr="00A502AD">
              <w:rPr>
                <w:bCs/>
                <w:color w:val="000000"/>
              </w:rPr>
              <w:tab/>
            </w:r>
            <w:proofErr w:type="spellStart"/>
            <w:r w:rsidRPr="00A502AD">
              <w:rPr>
                <w:bCs/>
                <w:color w:val="000000"/>
              </w:rPr>
              <w:t>Азатович</w:t>
            </w:r>
            <w:proofErr w:type="spellEnd"/>
          </w:p>
          <w:p w:rsidR="00A502AD" w:rsidRDefault="00A502AD" w:rsidP="00A502AD">
            <w:pPr>
              <w:jc w:val="center"/>
              <w:rPr>
                <w:bCs/>
                <w:color w:val="000000"/>
              </w:rPr>
            </w:pPr>
          </w:p>
          <w:p w:rsidR="00A502AD" w:rsidRDefault="00A502AD" w:rsidP="00A502A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02AD" w:rsidRDefault="00A502AD" w:rsidP="00A502A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82</w:t>
            </w:r>
          </w:p>
          <w:p w:rsidR="00EF0CEE" w:rsidRDefault="00EF0CEE" w:rsidP="00A502AD">
            <w:pPr>
              <w:jc w:val="center"/>
              <w:rPr>
                <w:bCs/>
                <w:color w:val="000000"/>
              </w:rPr>
            </w:pPr>
          </w:p>
          <w:p w:rsidR="00EF0CEE" w:rsidRDefault="00EF0CEE" w:rsidP="00A502AD">
            <w:pPr>
              <w:jc w:val="center"/>
              <w:rPr>
                <w:bCs/>
                <w:color w:val="000000"/>
              </w:rPr>
            </w:pPr>
          </w:p>
        </w:tc>
      </w:tr>
      <w:tr w:rsidR="00A502AD" w:rsidTr="008E4C72">
        <w:trPr>
          <w:trHeight w:val="27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AD" w:rsidRDefault="00A502AD" w:rsidP="00A502AD">
            <w:pPr>
              <w:pStyle w:val="a7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AD" w:rsidRDefault="00A502AD" w:rsidP="00A502AD">
            <w:pPr>
              <w:jc w:val="center"/>
            </w:pPr>
            <w:r w:rsidRPr="00C61B0A">
              <w:rPr>
                <w:bCs/>
                <w:color w:val="000000"/>
              </w:rPr>
              <w:t>Русский язык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02AD" w:rsidRDefault="00EF0CEE" w:rsidP="00A502AD">
            <w:pPr>
              <w:jc w:val="center"/>
              <w:rPr>
                <w:bCs/>
                <w:color w:val="000000"/>
              </w:rPr>
            </w:pPr>
            <w:r w:rsidRPr="00EF0CEE">
              <w:rPr>
                <w:bCs/>
                <w:color w:val="000000"/>
              </w:rPr>
              <w:t>МБОУ «</w:t>
            </w:r>
            <w:proofErr w:type="spellStart"/>
            <w:r w:rsidRPr="00EF0CEE">
              <w:rPr>
                <w:bCs/>
                <w:color w:val="000000"/>
              </w:rPr>
              <w:t>Нармонская</w:t>
            </w:r>
            <w:proofErr w:type="spellEnd"/>
            <w:r w:rsidRPr="00EF0CEE">
              <w:rPr>
                <w:bCs/>
                <w:color w:val="000000"/>
              </w:rPr>
              <w:t xml:space="preserve"> средняя общеобразовательная школа»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82" w:rsidRPr="00996B82" w:rsidRDefault="00996B82" w:rsidP="00996B82">
            <w:pPr>
              <w:jc w:val="center"/>
              <w:rPr>
                <w:bCs/>
                <w:color w:val="000000"/>
              </w:rPr>
            </w:pPr>
            <w:r w:rsidRPr="00996B82">
              <w:rPr>
                <w:bCs/>
                <w:color w:val="000000"/>
              </w:rPr>
              <w:t>Плаксина</w:t>
            </w:r>
            <w:r>
              <w:rPr>
                <w:bCs/>
                <w:color w:val="000000"/>
              </w:rPr>
              <w:t xml:space="preserve"> </w:t>
            </w:r>
            <w:r w:rsidRPr="00996B82">
              <w:rPr>
                <w:bCs/>
                <w:color w:val="000000"/>
              </w:rPr>
              <w:t>Ксения</w:t>
            </w:r>
            <w:r>
              <w:rPr>
                <w:bCs/>
                <w:color w:val="000000"/>
              </w:rPr>
              <w:t xml:space="preserve"> </w:t>
            </w:r>
            <w:r w:rsidRPr="00996B82">
              <w:rPr>
                <w:bCs/>
                <w:color w:val="000000"/>
              </w:rPr>
              <w:t>Николаевна</w:t>
            </w:r>
          </w:p>
          <w:p w:rsidR="00A502AD" w:rsidRDefault="00A502AD" w:rsidP="00996B8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02AD" w:rsidRDefault="00996B82" w:rsidP="00A502A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</w:t>
            </w:r>
          </w:p>
          <w:p w:rsidR="00EF0CEE" w:rsidRDefault="00EF0CEE" w:rsidP="00A502AD">
            <w:pPr>
              <w:jc w:val="center"/>
              <w:rPr>
                <w:bCs/>
                <w:color w:val="000000"/>
              </w:rPr>
            </w:pPr>
          </w:p>
        </w:tc>
      </w:tr>
      <w:tr w:rsidR="00A502AD" w:rsidTr="008E4C72">
        <w:trPr>
          <w:trHeight w:val="27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AD" w:rsidRDefault="00A502AD" w:rsidP="00A502AD">
            <w:pPr>
              <w:pStyle w:val="a7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AD" w:rsidRDefault="00A502AD" w:rsidP="00A502AD">
            <w:pPr>
              <w:jc w:val="center"/>
            </w:pPr>
            <w:r w:rsidRPr="00C61B0A">
              <w:rPr>
                <w:bCs/>
                <w:color w:val="000000"/>
              </w:rPr>
              <w:t>Русский язык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02AD" w:rsidRDefault="00EF0CEE" w:rsidP="00A502AD">
            <w:pPr>
              <w:jc w:val="center"/>
              <w:rPr>
                <w:bCs/>
                <w:color w:val="000000"/>
              </w:rPr>
            </w:pPr>
            <w:r w:rsidRPr="00ED6690">
              <w:rPr>
                <w:bCs/>
                <w:color w:val="000000"/>
              </w:rPr>
              <w:t>МБОУ «</w:t>
            </w:r>
            <w:proofErr w:type="spellStart"/>
            <w:r w:rsidRPr="00ED6690">
              <w:rPr>
                <w:bCs/>
                <w:color w:val="000000"/>
              </w:rPr>
              <w:t>Тетюшская</w:t>
            </w:r>
            <w:proofErr w:type="spellEnd"/>
            <w:r w:rsidRPr="00ED6690">
              <w:rPr>
                <w:bCs/>
                <w:color w:val="000000"/>
              </w:rPr>
              <w:t xml:space="preserve"> татарская средняя общеобразовательная школа»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82" w:rsidRPr="00996B82" w:rsidRDefault="00996B82" w:rsidP="00996B82">
            <w:pPr>
              <w:jc w:val="center"/>
              <w:rPr>
                <w:bCs/>
                <w:color w:val="000000"/>
              </w:rPr>
            </w:pPr>
            <w:proofErr w:type="spellStart"/>
            <w:r w:rsidRPr="00996B82">
              <w:rPr>
                <w:bCs/>
                <w:color w:val="000000"/>
              </w:rPr>
              <w:t>Чалышев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r w:rsidRPr="00996B82">
              <w:rPr>
                <w:bCs/>
                <w:color w:val="000000"/>
              </w:rPr>
              <w:t>Марк</w:t>
            </w:r>
            <w:r>
              <w:rPr>
                <w:bCs/>
                <w:color w:val="000000"/>
              </w:rPr>
              <w:t xml:space="preserve"> </w:t>
            </w:r>
            <w:r w:rsidRPr="00996B82">
              <w:rPr>
                <w:bCs/>
                <w:color w:val="000000"/>
              </w:rPr>
              <w:t>Александрович</w:t>
            </w:r>
          </w:p>
          <w:p w:rsidR="00A502AD" w:rsidRDefault="00A502AD" w:rsidP="00996B8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02AD" w:rsidRDefault="00996B82" w:rsidP="00A502A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</w:t>
            </w:r>
          </w:p>
          <w:p w:rsidR="00EF0CEE" w:rsidRDefault="00EF0CEE" w:rsidP="00A502AD">
            <w:pPr>
              <w:jc w:val="center"/>
              <w:rPr>
                <w:bCs/>
                <w:color w:val="000000"/>
              </w:rPr>
            </w:pPr>
          </w:p>
        </w:tc>
      </w:tr>
      <w:tr w:rsidR="00A502AD" w:rsidTr="008E4C72">
        <w:trPr>
          <w:trHeight w:val="27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AD" w:rsidRDefault="00A502AD" w:rsidP="00A502AD">
            <w:pPr>
              <w:pStyle w:val="a7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AD" w:rsidRDefault="00A502AD" w:rsidP="00A502AD">
            <w:pPr>
              <w:jc w:val="center"/>
            </w:pPr>
            <w:r w:rsidRPr="00C61B0A">
              <w:rPr>
                <w:bCs/>
                <w:color w:val="000000"/>
              </w:rPr>
              <w:t>Русский язык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02AD" w:rsidRDefault="00EF0CEE" w:rsidP="00A502AD">
            <w:pPr>
              <w:jc w:val="center"/>
              <w:rPr>
                <w:bCs/>
                <w:color w:val="000000"/>
              </w:rPr>
            </w:pPr>
            <w:r w:rsidRPr="00EF0CEE">
              <w:rPr>
                <w:bCs/>
                <w:color w:val="000000"/>
              </w:rPr>
              <w:t>МБОУ «</w:t>
            </w:r>
            <w:proofErr w:type="spellStart"/>
            <w:r w:rsidRPr="00EF0CEE">
              <w:rPr>
                <w:bCs/>
                <w:color w:val="000000"/>
              </w:rPr>
              <w:t>Нармонская</w:t>
            </w:r>
            <w:proofErr w:type="spellEnd"/>
            <w:r w:rsidRPr="00EF0CEE">
              <w:rPr>
                <w:bCs/>
                <w:color w:val="000000"/>
              </w:rPr>
              <w:t xml:space="preserve"> средняя общеобразовательная школа»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02AD" w:rsidRDefault="00996B82" w:rsidP="004D08FB">
            <w:pPr>
              <w:jc w:val="center"/>
              <w:rPr>
                <w:bCs/>
                <w:color w:val="000000"/>
              </w:rPr>
            </w:pPr>
            <w:r w:rsidRPr="00996B82">
              <w:rPr>
                <w:bCs/>
                <w:color w:val="000000"/>
              </w:rPr>
              <w:t>Бердникова</w:t>
            </w:r>
            <w:r>
              <w:rPr>
                <w:bCs/>
                <w:color w:val="000000"/>
              </w:rPr>
              <w:t xml:space="preserve"> </w:t>
            </w:r>
            <w:r w:rsidRPr="00996B82">
              <w:rPr>
                <w:bCs/>
                <w:color w:val="000000"/>
              </w:rPr>
              <w:t>Мария</w:t>
            </w:r>
            <w:r>
              <w:rPr>
                <w:bCs/>
                <w:color w:val="000000"/>
              </w:rPr>
              <w:t xml:space="preserve"> </w:t>
            </w:r>
            <w:r w:rsidRPr="00996B82">
              <w:rPr>
                <w:bCs/>
                <w:color w:val="000000"/>
              </w:rPr>
              <w:t>Алексеевна</w:t>
            </w:r>
          </w:p>
          <w:p w:rsidR="004D08FB" w:rsidRDefault="004D08FB" w:rsidP="004D08FB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02AD" w:rsidRDefault="00996B82" w:rsidP="00A502A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</w:t>
            </w:r>
          </w:p>
          <w:p w:rsidR="00EF0CEE" w:rsidRDefault="00EF0CEE" w:rsidP="00A502AD">
            <w:pPr>
              <w:jc w:val="center"/>
              <w:rPr>
                <w:bCs/>
                <w:color w:val="000000"/>
              </w:rPr>
            </w:pPr>
          </w:p>
        </w:tc>
      </w:tr>
      <w:tr w:rsidR="00462B94" w:rsidTr="008E4C72">
        <w:trPr>
          <w:trHeight w:val="27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94" w:rsidRDefault="00462B94" w:rsidP="00462B94">
            <w:pPr>
              <w:pStyle w:val="a7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94" w:rsidRDefault="00462B94" w:rsidP="00462B9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Математика (профильный уровень)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4" w:rsidRDefault="00462B94" w:rsidP="00462B94">
            <w:pPr>
              <w:jc w:val="center"/>
              <w:rPr>
                <w:bCs/>
                <w:color w:val="000000"/>
              </w:rPr>
            </w:pPr>
            <w:r w:rsidRPr="0078665D">
              <w:t>МБОУ «</w:t>
            </w:r>
            <w:proofErr w:type="spellStart"/>
            <w:r w:rsidRPr="0078665D">
              <w:t>Тетюшская</w:t>
            </w:r>
            <w:proofErr w:type="spellEnd"/>
            <w:r w:rsidRPr="0078665D">
              <w:t xml:space="preserve"> средняя общеобразовательная школа №2»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4" w:rsidRDefault="00462B94" w:rsidP="00462B94">
            <w:pPr>
              <w:jc w:val="center"/>
              <w:rPr>
                <w:bCs/>
                <w:color w:val="000000"/>
              </w:rPr>
            </w:pPr>
            <w:proofErr w:type="spellStart"/>
            <w:r w:rsidRPr="004D08FB">
              <w:rPr>
                <w:bCs/>
                <w:color w:val="000000"/>
              </w:rPr>
              <w:t>Торгайкин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r w:rsidRPr="004D08FB">
              <w:rPr>
                <w:bCs/>
                <w:color w:val="000000"/>
              </w:rPr>
              <w:t>Илья</w:t>
            </w:r>
            <w:r>
              <w:rPr>
                <w:bCs/>
                <w:color w:val="000000"/>
              </w:rPr>
              <w:t xml:space="preserve"> </w:t>
            </w:r>
            <w:r w:rsidRPr="004D08FB">
              <w:rPr>
                <w:bCs/>
                <w:color w:val="000000"/>
              </w:rPr>
              <w:t>Владиславович</w:t>
            </w:r>
          </w:p>
          <w:p w:rsidR="00462B94" w:rsidRDefault="00462B94" w:rsidP="00462B9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4" w:rsidRDefault="00462B94" w:rsidP="00462B9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86</w:t>
            </w:r>
          </w:p>
          <w:p w:rsidR="00462B94" w:rsidRDefault="00462B94" w:rsidP="00462B94">
            <w:pPr>
              <w:jc w:val="center"/>
              <w:rPr>
                <w:bCs/>
                <w:color w:val="000000"/>
              </w:rPr>
            </w:pPr>
          </w:p>
        </w:tc>
      </w:tr>
      <w:tr w:rsidR="00462B94" w:rsidTr="008E4C72">
        <w:trPr>
          <w:trHeight w:val="27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94" w:rsidRDefault="00462B94" w:rsidP="00462B94">
            <w:pPr>
              <w:pStyle w:val="a7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94" w:rsidRDefault="00462B94" w:rsidP="00462B9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Английский язык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4" w:rsidRDefault="005E2EF1" w:rsidP="00462B94">
            <w:pPr>
              <w:jc w:val="center"/>
              <w:rPr>
                <w:bCs/>
                <w:color w:val="000000"/>
              </w:rPr>
            </w:pPr>
            <w:r w:rsidRPr="009E28A1">
              <w:rPr>
                <w:bCs/>
                <w:color w:val="000000"/>
              </w:rPr>
              <w:t>МБОУ «</w:t>
            </w:r>
            <w:proofErr w:type="spellStart"/>
            <w:r w:rsidRPr="009E28A1">
              <w:rPr>
                <w:bCs/>
                <w:color w:val="000000"/>
              </w:rPr>
              <w:t>Тетюшская</w:t>
            </w:r>
            <w:proofErr w:type="spellEnd"/>
            <w:r w:rsidRPr="009E28A1">
              <w:rPr>
                <w:bCs/>
                <w:color w:val="000000"/>
              </w:rPr>
              <w:t xml:space="preserve"> средняя общеобразовательная школа №1 имени Героя Советского Союза Ханжина Павла Семеновича»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28D" w:rsidRDefault="00DA428D" w:rsidP="00DA428D">
            <w:pPr>
              <w:jc w:val="center"/>
              <w:rPr>
                <w:bCs/>
                <w:color w:val="000000"/>
              </w:rPr>
            </w:pPr>
            <w:proofErr w:type="spellStart"/>
            <w:r w:rsidRPr="00DA428D">
              <w:rPr>
                <w:bCs/>
                <w:color w:val="000000"/>
              </w:rPr>
              <w:t>Гарифуллина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r w:rsidRPr="00DA428D">
              <w:rPr>
                <w:bCs/>
                <w:color w:val="000000"/>
              </w:rPr>
              <w:t>Камилла</w:t>
            </w:r>
          </w:p>
          <w:p w:rsidR="00462B94" w:rsidRDefault="00DA428D" w:rsidP="00DA428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</w:t>
            </w:r>
            <w:proofErr w:type="spellStart"/>
            <w:r w:rsidRPr="00DA428D">
              <w:rPr>
                <w:bCs/>
                <w:color w:val="000000"/>
              </w:rPr>
              <w:t>Фанисовна</w:t>
            </w:r>
            <w:proofErr w:type="spellEnd"/>
          </w:p>
          <w:p w:rsidR="002F47F6" w:rsidRDefault="002F47F6" w:rsidP="00DA428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4" w:rsidRDefault="005E2EF1" w:rsidP="00462B9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92</w:t>
            </w:r>
          </w:p>
          <w:p w:rsidR="002F47F6" w:rsidRDefault="002F47F6" w:rsidP="00462B94">
            <w:pPr>
              <w:jc w:val="center"/>
              <w:rPr>
                <w:bCs/>
                <w:color w:val="000000"/>
              </w:rPr>
            </w:pPr>
          </w:p>
          <w:p w:rsidR="005E2EF1" w:rsidRDefault="005E2EF1" w:rsidP="00462B94">
            <w:pPr>
              <w:jc w:val="center"/>
              <w:rPr>
                <w:bCs/>
                <w:color w:val="000000"/>
              </w:rPr>
            </w:pPr>
          </w:p>
        </w:tc>
      </w:tr>
      <w:tr w:rsidR="00462B94" w:rsidTr="008E4C72">
        <w:trPr>
          <w:trHeight w:val="27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94" w:rsidRDefault="00462B94" w:rsidP="00462B94">
            <w:pPr>
              <w:pStyle w:val="a7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94" w:rsidRDefault="00462B94" w:rsidP="00462B94">
            <w:pPr>
              <w:jc w:val="center"/>
            </w:pPr>
            <w:r w:rsidRPr="008F62D6">
              <w:rPr>
                <w:bCs/>
                <w:color w:val="000000"/>
              </w:rPr>
              <w:t>Английский язык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4" w:rsidRDefault="005E2EF1" w:rsidP="00462B94">
            <w:pPr>
              <w:jc w:val="center"/>
              <w:rPr>
                <w:bCs/>
                <w:color w:val="000000"/>
              </w:rPr>
            </w:pPr>
            <w:r w:rsidRPr="009E28A1">
              <w:rPr>
                <w:bCs/>
                <w:color w:val="000000"/>
              </w:rPr>
              <w:t>МБОУ «</w:t>
            </w:r>
            <w:proofErr w:type="spellStart"/>
            <w:r w:rsidRPr="009E28A1">
              <w:rPr>
                <w:bCs/>
                <w:color w:val="000000"/>
              </w:rPr>
              <w:t>Тетюшская</w:t>
            </w:r>
            <w:proofErr w:type="spellEnd"/>
            <w:r w:rsidRPr="009E28A1">
              <w:rPr>
                <w:bCs/>
                <w:color w:val="000000"/>
              </w:rPr>
              <w:t xml:space="preserve"> средняя общеобразовательная школа №1 имени Героя Советского Союза Ханжина Павла Семеновича»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4" w:rsidRDefault="00DA428D" w:rsidP="00DA428D">
            <w:pPr>
              <w:jc w:val="center"/>
              <w:rPr>
                <w:bCs/>
                <w:color w:val="000000"/>
              </w:rPr>
            </w:pPr>
            <w:r w:rsidRPr="00DA428D">
              <w:rPr>
                <w:bCs/>
                <w:color w:val="000000"/>
              </w:rPr>
              <w:t>Минкина</w:t>
            </w:r>
            <w:r>
              <w:rPr>
                <w:bCs/>
                <w:color w:val="000000"/>
              </w:rPr>
              <w:t xml:space="preserve"> </w:t>
            </w:r>
            <w:r w:rsidRPr="00DA428D">
              <w:rPr>
                <w:bCs/>
                <w:color w:val="000000"/>
              </w:rPr>
              <w:t>Дина</w:t>
            </w:r>
            <w:r>
              <w:rPr>
                <w:bCs/>
                <w:color w:val="000000"/>
              </w:rPr>
              <w:t xml:space="preserve"> </w:t>
            </w:r>
            <w:proofErr w:type="spellStart"/>
            <w:r w:rsidRPr="00DA428D">
              <w:rPr>
                <w:bCs/>
                <w:color w:val="000000"/>
              </w:rPr>
              <w:t>Ренатовна</w:t>
            </w:r>
            <w:proofErr w:type="spellEnd"/>
            <w:r w:rsidRPr="00DA428D">
              <w:rPr>
                <w:bCs/>
                <w:color w:val="000000"/>
              </w:rPr>
              <w:tab/>
            </w:r>
          </w:p>
          <w:p w:rsidR="002F47F6" w:rsidRDefault="002F47F6" w:rsidP="00DA428D">
            <w:pPr>
              <w:jc w:val="center"/>
              <w:rPr>
                <w:bCs/>
                <w:color w:val="000000"/>
              </w:rPr>
            </w:pPr>
          </w:p>
          <w:p w:rsidR="002F47F6" w:rsidRDefault="002F47F6" w:rsidP="00DA428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4" w:rsidRDefault="005E2EF1" w:rsidP="00462B9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94</w:t>
            </w:r>
          </w:p>
          <w:p w:rsidR="002F47F6" w:rsidRDefault="002F47F6" w:rsidP="00462B94">
            <w:pPr>
              <w:jc w:val="center"/>
              <w:rPr>
                <w:bCs/>
                <w:color w:val="000000"/>
              </w:rPr>
            </w:pPr>
          </w:p>
          <w:p w:rsidR="002F47F6" w:rsidRDefault="002F47F6" w:rsidP="00462B94">
            <w:pPr>
              <w:jc w:val="center"/>
              <w:rPr>
                <w:bCs/>
                <w:color w:val="000000"/>
              </w:rPr>
            </w:pPr>
          </w:p>
        </w:tc>
      </w:tr>
      <w:tr w:rsidR="00462B94" w:rsidTr="008E4C72">
        <w:trPr>
          <w:trHeight w:val="27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94" w:rsidRDefault="00462B94" w:rsidP="00462B94">
            <w:pPr>
              <w:pStyle w:val="a7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94" w:rsidRDefault="00462B94" w:rsidP="00462B94">
            <w:pPr>
              <w:jc w:val="center"/>
            </w:pPr>
            <w:r w:rsidRPr="008F62D6">
              <w:rPr>
                <w:bCs/>
                <w:color w:val="000000"/>
              </w:rPr>
              <w:t>Английский язык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4" w:rsidRDefault="005E2EF1" w:rsidP="00462B94">
            <w:pPr>
              <w:jc w:val="center"/>
              <w:rPr>
                <w:bCs/>
                <w:color w:val="000000"/>
              </w:rPr>
            </w:pPr>
            <w:r w:rsidRPr="009E28A1">
              <w:rPr>
                <w:bCs/>
                <w:color w:val="000000"/>
              </w:rPr>
              <w:t>МБОУ «</w:t>
            </w:r>
            <w:proofErr w:type="spellStart"/>
            <w:r w:rsidRPr="009E28A1">
              <w:rPr>
                <w:bCs/>
                <w:color w:val="000000"/>
              </w:rPr>
              <w:t>Тетюшская</w:t>
            </w:r>
            <w:proofErr w:type="spellEnd"/>
            <w:r w:rsidRPr="009E28A1">
              <w:rPr>
                <w:bCs/>
                <w:color w:val="000000"/>
              </w:rPr>
              <w:t xml:space="preserve"> средняя общеобразовательная школа №1 имени Героя Советского Союза Ханжина Павла Семеновича»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4" w:rsidRDefault="00DA428D" w:rsidP="00DA428D">
            <w:pPr>
              <w:jc w:val="center"/>
              <w:rPr>
                <w:bCs/>
                <w:color w:val="000000"/>
              </w:rPr>
            </w:pPr>
            <w:r w:rsidRPr="00DA428D">
              <w:rPr>
                <w:bCs/>
                <w:color w:val="000000"/>
              </w:rPr>
              <w:t>Нургалиева</w:t>
            </w:r>
            <w:r>
              <w:rPr>
                <w:bCs/>
                <w:color w:val="000000"/>
              </w:rPr>
              <w:t xml:space="preserve"> </w:t>
            </w:r>
            <w:proofErr w:type="spellStart"/>
            <w:r w:rsidRPr="00DA428D">
              <w:rPr>
                <w:bCs/>
                <w:color w:val="000000"/>
              </w:rPr>
              <w:t>Айзиля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Радиковна</w:t>
            </w:r>
            <w:proofErr w:type="spellEnd"/>
          </w:p>
          <w:p w:rsidR="002F47F6" w:rsidRDefault="002F47F6" w:rsidP="00DA428D">
            <w:pPr>
              <w:jc w:val="center"/>
              <w:rPr>
                <w:bCs/>
                <w:color w:val="000000"/>
              </w:rPr>
            </w:pPr>
          </w:p>
          <w:p w:rsidR="002F47F6" w:rsidRDefault="002F47F6" w:rsidP="00DA428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4" w:rsidRDefault="005E2EF1" w:rsidP="00462B9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95</w:t>
            </w:r>
          </w:p>
          <w:p w:rsidR="002F47F6" w:rsidRDefault="002F47F6" w:rsidP="00462B94">
            <w:pPr>
              <w:jc w:val="center"/>
              <w:rPr>
                <w:bCs/>
                <w:color w:val="000000"/>
              </w:rPr>
            </w:pPr>
          </w:p>
          <w:p w:rsidR="002F47F6" w:rsidRDefault="002F47F6" w:rsidP="00462B94">
            <w:pPr>
              <w:jc w:val="center"/>
              <w:rPr>
                <w:bCs/>
                <w:color w:val="000000"/>
              </w:rPr>
            </w:pPr>
          </w:p>
        </w:tc>
      </w:tr>
      <w:tr w:rsidR="00462B94" w:rsidTr="008E4C72">
        <w:trPr>
          <w:trHeight w:val="27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94" w:rsidRDefault="00462B94" w:rsidP="00462B94">
            <w:pPr>
              <w:pStyle w:val="a7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94" w:rsidRDefault="00462B94" w:rsidP="00462B94">
            <w:pPr>
              <w:jc w:val="center"/>
            </w:pPr>
            <w:r w:rsidRPr="008F62D6">
              <w:rPr>
                <w:bCs/>
                <w:color w:val="000000"/>
              </w:rPr>
              <w:t>Английский язык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4" w:rsidRDefault="005E2EF1" w:rsidP="00462B94">
            <w:pPr>
              <w:jc w:val="center"/>
              <w:rPr>
                <w:bCs/>
                <w:color w:val="000000"/>
              </w:rPr>
            </w:pPr>
            <w:r w:rsidRPr="00833C1A">
              <w:rPr>
                <w:bCs/>
                <w:color w:val="000000"/>
              </w:rPr>
              <w:t>МБОУ «</w:t>
            </w:r>
            <w:proofErr w:type="spellStart"/>
            <w:r w:rsidRPr="00833C1A">
              <w:rPr>
                <w:bCs/>
                <w:color w:val="000000"/>
              </w:rPr>
              <w:t>Большетарханская</w:t>
            </w:r>
            <w:proofErr w:type="spellEnd"/>
            <w:r w:rsidRPr="00833C1A">
              <w:rPr>
                <w:bCs/>
                <w:color w:val="000000"/>
              </w:rPr>
              <w:t xml:space="preserve"> средняя </w:t>
            </w:r>
            <w:proofErr w:type="spellStart"/>
            <w:r w:rsidRPr="00833C1A">
              <w:rPr>
                <w:bCs/>
                <w:color w:val="000000"/>
              </w:rPr>
              <w:t>общеобразо-вательная</w:t>
            </w:r>
            <w:proofErr w:type="spellEnd"/>
            <w:r w:rsidRPr="00833C1A">
              <w:rPr>
                <w:bCs/>
                <w:color w:val="000000"/>
              </w:rPr>
              <w:t xml:space="preserve"> школа»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4" w:rsidRDefault="00DA428D" w:rsidP="00DA428D">
            <w:pPr>
              <w:jc w:val="center"/>
              <w:rPr>
                <w:bCs/>
                <w:color w:val="000000"/>
              </w:rPr>
            </w:pPr>
            <w:proofErr w:type="spellStart"/>
            <w:r w:rsidRPr="00DA428D">
              <w:rPr>
                <w:bCs/>
                <w:color w:val="000000"/>
              </w:rPr>
              <w:t>Россеева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r w:rsidRPr="00DA428D">
              <w:rPr>
                <w:bCs/>
                <w:color w:val="000000"/>
              </w:rPr>
              <w:t>Дарья</w:t>
            </w:r>
            <w:r>
              <w:rPr>
                <w:bCs/>
                <w:color w:val="000000"/>
              </w:rPr>
              <w:t xml:space="preserve"> </w:t>
            </w:r>
            <w:r w:rsidRPr="00DA428D">
              <w:rPr>
                <w:bCs/>
                <w:color w:val="000000"/>
              </w:rPr>
              <w:t>Михайловна</w:t>
            </w:r>
          </w:p>
          <w:p w:rsidR="002F47F6" w:rsidRDefault="002F47F6" w:rsidP="00DA428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4" w:rsidRDefault="005E2EF1" w:rsidP="00462B9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94</w:t>
            </w:r>
          </w:p>
          <w:p w:rsidR="002F47F6" w:rsidRDefault="002F47F6" w:rsidP="00462B94">
            <w:pPr>
              <w:jc w:val="center"/>
              <w:rPr>
                <w:bCs/>
                <w:color w:val="000000"/>
              </w:rPr>
            </w:pPr>
          </w:p>
        </w:tc>
      </w:tr>
      <w:tr w:rsidR="00462B94" w:rsidTr="008E4C72">
        <w:trPr>
          <w:trHeight w:val="27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94" w:rsidRDefault="00462B94" w:rsidP="00462B94">
            <w:pPr>
              <w:pStyle w:val="a7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94" w:rsidRDefault="00462B94" w:rsidP="00462B94">
            <w:pPr>
              <w:jc w:val="center"/>
            </w:pPr>
            <w:r w:rsidRPr="008F62D6">
              <w:rPr>
                <w:bCs/>
                <w:color w:val="000000"/>
              </w:rPr>
              <w:t>Английский язык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4" w:rsidRDefault="005E2EF1" w:rsidP="00462B94">
            <w:pPr>
              <w:jc w:val="center"/>
              <w:rPr>
                <w:bCs/>
                <w:color w:val="000000"/>
              </w:rPr>
            </w:pPr>
            <w:r w:rsidRPr="00ED6690">
              <w:rPr>
                <w:bCs/>
                <w:color w:val="000000"/>
              </w:rPr>
              <w:t>МБОУ «</w:t>
            </w:r>
            <w:proofErr w:type="spellStart"/>
            <w:r w:rsidRPr="00ED6690">
              <w:rPr>
                <w:bCs/>
                <w:color w:val="000000"/>
              </w:rPr>
              <w:t>Тетюшская</w:t>
            </w:r>
            <w:proofErr w:type="spellEnd"/>
            <w:r w:rsidRPr="00ED6690">
              <w:rPr>
                <w:bCs/>
                <w:color w:val="000000"/>
              </w:rPr>
              <w:t xml:space="preserve"> татарская средняя общеобразовательная школа»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4" w:rsidRDefault="00DA428D" w:rsidP="00462B94">
            <w:pPr>
              <w:jc w:val="center"/>
              <w:rPr>
                <w:bCs/>
                <w:color w:val="000000"/>
              </w:rPr>
            </w:pPr>
            <w:proofErr w:type="spellStart"/>
            <w:r w:rsidRPr="00DA428D">
              <w:rPr>
                <w:bCs/>
                <w:color w:val="000000"/>
              </w:rPr>
              <w:t>Сайфутдинов</w:t>
            </w:r>
            <w:proofErr w:type="spellEnd"/>
            <w:r w:rsidRPr="00DA428D">
              <w:rPr>
                <w:bCs/>
                <w:color w:val="000000"/>
              </w:rPr>
              <w:tab/>
            </w:r>
            <w:proofErr w:type="spellStart"/>
            <w:r w:rsidRPr="00DA428D">
              <w:rPr>
                <w:bCs/>
                <w:color w:val="000000"/>
              </w:rPr>
              <w:t>Расим</w:t>
            </w:r>
            <w:proofErr w:type="spellEnd"/>
            <w:r w:rsidRPr="00DA428D">
              <w:rPr>
                <w:bCs/>
                <w:color w:val="000000"/>
              </w:rPr>
              <w:tab/>
            </w:r>
            <w:proofErr w:type="spellStart"/>
            <w:r w:rsidRPr="00DA428D">
              <w:rPr>
                <w:bCs/>
                <w:color w:val="000000"/>
              </w:rPr>
              <w:t>Хасипович</w:t>
            </w:r>
            <w:proofErr w:type="spellEnd"/>
          </w:p>
          <w:p w:rsidR="002F47F6" w:rsidRDefault="002F47F6" w:rsidP="00462B9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4" w:rsidRDefault="005E2EF1" w:rsidP="00462B9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</w:t>
            </w:r>
          </w:p>
          <w:p w:rsidR="002F47F6" w:rsidRDefault="002F47F6" w:rsidP="00462B94">
            <w:pPr>
              <w:jc w:val="center"/>
              <w:rPr>
                <w:bCs/>
                <w:color w:val="000000"/>
              </w:rPr>
            </w:pPr>
          </w:p>
        </w:tc>
      </w:tr>
      <w:tr w:rsidR="00462B94" w:rsidTr="008E4C72">
        <w:trPr>
          <w:trHeight w:val="27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94" w:rsidRDefault="00462B94" w:rsidP="00462B94">
            <w:pPr>
              <w:pStyle w:val="a7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94" w:rsidRDefault="002F47F6" w:rsidP="00462B9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Информатика и ИКТ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4" w:rsidRDefault="002F47F6" w:rsidP="00462B94">
            <w:pPr>
              <w:jc w:val="center"/>
              <w:rPr>
                <w:bCs/>
                <w:color w:val="000000"/>
              </w:rPr>
            </w:pPr>
            <w:r w:rsidRPr="009E28A1">
              <w:rPr>
                <w:bCs/>
                <w:color w:val="000000"/>
              </w:rPr>
              <w:t>МБОУ «</w:t>
            </w:r>
            <w:proofErr w:type="spellStart"/>
            <w:r w:rsidRPr="009E28A1">
              <w:rPr>
                <w:bCs/>
                <w:color w:val="000000"/>
              </w:rPr>
              <w:t>Тетюшская</w:t>
            </w:r>
            <w:proofErr w:type="spellEnd"/>
            <w:r w:rsidRPr="009E28A1">
              <w:rPr>
                <w:bCs/>
                <w:color w:val="000000"/>
              </w:rPr>
              <w:t xml:space="preserve"> средняя общеобразовательная школа №1 имени Героя Советского Союза Ханжина Павла Семеновича»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389" w:rsidRDefault="00C82389" w:rsidP="00C82389">
            <w:pPr>
              <w:jc w:val="center"/>
              <w:rPr>
                <w:bCs/>
                <w:color w:val="000000"/>
              </w:rPr>
            </w:pPr>
            <w:proofErr w:type="spellStart"/>
            <w:r w:rsidRPr="00C82389">
              <w:rPr>
                <w:bCs/>
                <w:color w:val="000000"/>
              </w:rPr>
              <w:t>Замалетдинова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 w:rsidRPr="00C82389">
              <w:rPr>
                <w:bCs/>
                <w:color w:val="000000"/>
              </w:rPr>
              <w:t>Разиля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r w:rsidRPr="00C82389">
              <w:rPr>
                <w:bCs/>
                <w:color w:val="000000"/>
              </w:rPr>
              <w:t>Маратовна</w:t>
            </w:r>
          </w:p>
          <w:p w:rsidR="00C82389" w:rsidRDefault="00C82389" w:rsidP="00C82389">
            <w:pPr>
              <w:jc w:val="center"/>
              <w:rPr>
                <w:bCs/>
                <w:color w:val="000000"/>
              </w:rPr>
            </w:pPr>
          </w:p>
          <w:p w:rsidR="00462B94" w:rsidRDefault="00C82389" w:rsidP="00C82389">
            <w:pPr>
              <w:jc w:val="center"/>
              <w:rPr>
                <w:bCs/>
                <w:color w:val="000000"/>
              </w:rPr>
            </w:pPr>
            <w:r w:rsidRPr="00C82389">
              <w:rPr>
                <w:bCs/>
                <w:color w:val="000000"/>
              </w:rPr>
              <w:tab/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4" w:rsidRDefault="00C82389" w:rsidP="00462B9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85</w:t>
            </w:r>
          </w:p>
          <w:p w:rsidR="00C82389" w:rsidRDefault="00C82389" w:rsidP="00462B94">
            <w:pPr>
              <w:jc w:val="center"/>
              <w:rPr>
                <w:bCs/>
                <w:color w:val="000000"/>
              </w:rPr>
            </w:pPr>
          </w:p>
          <w:p w:rsidR="00C82389" w:rsidRDefault="00C82389" w:rsidP="00462B94">
            <w:pPr>
              <w:jc w:val="center"/>
              <w:rPr>
                <w:bCs/>
                <w:color w:val="000000"/>
              </w:rPr>
            </w:pPr>
          </w:p>
        </w:tc>
      </w:tr>
      <w:tr w:rsidR="002F47F6" w:rsidTr="008E4C72">
        <w:trPr>
          <w:trHeight w:val="27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F6" w:rsidRDefault="002F47F6" w:rsidP="002F47F6">
            <w:pPr>
              <w:pStyle w:val="a7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F6" w:rsidRDefault="002F47F6" w:rsidP="002F47F6">
            <w:pPr>
              <w:jc w:val="center"/>
            </w:pPr>
            <w:r w:rsidRPr="00333ADC">
              <w:rPr>
                <w:bCs/>
                <w:color w:val="000000"/>
              </w:rPr>
              <w:t>Информатика и ИКТ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47F6" w:rsidRDefault="002F47F6" w:rsidP="002F47F6">
            <w:pPr>
              <w:jc w:val="center"/>
              <w:rPr>
                <w:bCs/>
                <w:color w:val="000000"/>
              </w:rPr>
            </w:pPr>
            <w:r w:rsidRPr="009E28A1">
              <w:rPr>
                <w:bCs/>
                <w:color w:val="000000"/>
              </w:rPr>
              <w:t>МБОУ «</w:t>
            </w:r>
            <w:proofErr w:type="spellStart"/>
            <w:r w:rsidRPr="009E28A1">
              <w:rPr>
                <w:bCs/>
                <w:color w:val="000000"/>
              </w:rPr>
              <w:t>Тетюшская</w:t>
            </w:r>
            <w:proofErr w:type="spellEnd"/>
            <w:r w:rsidRPr="009E28A1">
              <w:rPr>
                <w:bCs/>
                <w:color w:val="000000"/>
              </w:rPr>
              <w:t xml:space="preserve"> средняя общеобразовательная школа №1 имени Героя Советского Союза Ханжина Павла Семеновича»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D43" w:rsidRDefault="00A37D43" w:rsidP="00A37D43">
            <w:pPr>
              <w:jc w:val="center"/>
              <w:rPr>
                <w:bCs/>
                <w:color w:val="000000"/>
              </w:rPr>
            </w:pPr>
            <w:r w:rsidRPr="00A37D43">
              <w:rPr>
                <w:bCs/>
                <w:color w:val="000000"/>
              </w:rPr>
              <w:t>Николае</w:t>
            </w:r>
            <w:r>
              <w:rPr>
                <w:bCs/>
                <w:color w:val="000000"/>
              </w:rPr>
              <w:t xml:space="preserve">в </w:t>
            </w:r>
            <w:r w:rsidRPr="00A37D43">
              <w:rPr>
                <w:bCs/>
                <w:color w:val="000000"/>
              </w:rPr>
              <w:t>Матвей</w:t>
            </w:r>
            <w:r>
              <w:rPr>
                <w:bCs/>
                <w:color w:val="000000"/>
              </w:rPr>
              <w:t xml:space="preserve"> </w:t>
            </w:r>
            <w:r w:rsidRPr="00A37D43">
              <w:rPr>
                <w:bCs/>
                <w:color w:val="000000"/>
              </w:rPr>
              <w:t>Олегович</w:t>
            </w:r>
          </w:p>
          <w:p w:rsidR="00A37D43" w:rsidRDefault="00A37D43" w:rsidP="00A37D43">
            <w:pPr>
              <w:jc w:val="center"/>
              <w:rPr>
                <w:bCs/>
                <w:color w:val="000000"/>
              </w:rPr>
            </w:pPr>
          </w:p>
          <w:p w:rsidR="002F47F6" w:rsidRDefault="00A37D43" w:rsidP="00A37D43">
            <w:pPr>
              <w:jc w:val="center"/>
              <w:rPr>
                <w:bCs/>
                <w:color w:val="000000"/>
              </w:rPr>
            </w:pPr>
            <w:r w:rsidRPr="00A37D43">
              <w:rPr>
                <w:bCs/>
                <w:color w:val="000000"/>
              </w:rPr>
              <w:tab/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47F6" w:rsidRDefault="00A37D43" w:rsidP="002F47F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90</w:t>
            </w:r>
          </w:p>
          <w:p w:rsidR="00A37D43" w:rsidRDefault="00A37D43" w:rsidP="002F47F6">
            <w:pPr>
              <w:jc w:val="center"/>
              <w:rPr>
                <w:bCs/>
                <w:color w:val="000000"/>
              </w:rPr>
            </w:pPr>
          </w:p>
          <w:p w:rsidR="00A37D43" w:rsidRDefault="00A37D43" w:rsidP="002F47F6">
            <w:pPr>
              <w:jc w:val="center"/>
              <w:rPr>
                <w:bCs/>
                <w:color w:val="000000"/>
              </w:rPr>
            </w:pPr>
          </w:p>
        </w:tc>
      </w:tr>
      <w:tr w:rsidR="002F47F6" w:rsidTr="008E4C72">
        <w:trPr>
          <w:trHeight w:val="27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F6" w:rsidRDefault="002F47F6" w:rsidP="002F47F6">
            <w:pPr>
              <w:pStyle w:val="a7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F6" w:rsidRDefault="002F47F6" w:rsidP="002F47F6">
            <w:pPr>
              <w:jc w:val="center"/>
            </w:pPr>
            <w:r w:rsidRPr="00333ADC">
              <w:rPr>
                <w:bCs/>
                <w:color w:val="000000"/>
              </w:rPr>
              <w:t>Информатика и ИКТ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47F6" w:rsidRDefault="002F47F6" w:rsidP="002F47F6">
            <w:pPr>
              <w:jc w:val="center"/>
              <w:rPr>
                <w:bCs/>
                <w:color w:val="000000"/>
              </w:rPr>
            </w:pPr>
            <w:r w:rsidRPr="009E28A1">
              <w:rPr>
                <w:bCs/>
                <w:color w:val="000000"/>
              </w:rPr>
              <w:t>МБОУ «</w:t>
            </w:r>
            <w:proofErr w:type="spellStart"/>
            <w:r w:rsidRPr="009E28A1">
              <w:rPr>
                <w:bCs/>
                <w:color w:val="000000"/>
              </w:rPr>
              <w:t>Тетюшская</w:t>
            </w:r>
            <w:proofErr w:type="spellEnd"/>
            <w:r w:rsidRPr="009E28A1">
              <w:rPr>
                <w:bCs/>
                <w:color w:val="000000"/>
              </w:rPr>
              <w:t xml:space="preserve"> средняя общеобразовательная школа №1 имени Героя Советского Союза Ханжина Павла Семеновича»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47F6" w:rsidRDefault="00A37D43" w:rsidP="002F47F6">
            <w:pPr>
              <w:jc w:val="center"/>
              <w:rPr>
                <w:bCs/>
                <w:color w:val="000000"/>
              </w:rPr>
            </w:pPr>
            <w:r w:rsidRPr="00A37D43">
              <w:rPr>
                <w:bCs/>
                <w:color w:val="000000"/>
              </w:rPr>
              <w:t>Щербакова</w:t>
            </w:r>
            <w:r>
              <w:rPr>
                <w:bCs/>
                <w:color w:val="000000"/>
              </w:rPr>
              <w:t xml:space="preserve"> </w:t>
            </w:r>
            <w:r w:rsidRPr="00A37D43">
              <w:rPr>
                <w:bCs/>
                <w:color w:val="000000"/>
              </w:rPr>
              <w:t>Александра</w:t>
            </w:r>
            <w:r>
              <w:rPr>
                <w:bCs/>
                <w:color w:val="000000"/>
              </w:rPr>
              <w:t xml:space="preserve"> </w:t>
            </w:r>
            <w:r w:rsidRPr="00A37D43">
              <w:rPr>
                <w:bCs/>
                <w:color w:val="000000"/>
              </w:rPr>
              <w:t>Валерьевна</w:t>
            </w:r>
            <w:r w:rsidRPr="00A37D43">
              <w:rPr>
                <w:bCs/>
                <w:color w:val="000000"/>
              </w:rPr>
              <w:tab/>
            </w:r>
          </w:p>
          <w:p w:rsidR="00A37D43" w:rsidRDefault="00A37D43" w:rsidP="002F47F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47F6" w:rsidRDefault="00A37D43" w:rsidP="002F47F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85</w:t>
            </w:r>
          </w:p>
          <w:p w:rsidR="00A37D43" w:rsidRDefault="00A37D43" w:rsidP="002F47F6">
            <w:pPr>
              <w:jc w:val="center"/>
              <w:rPr>
                <w:bCs/>
                <w:color w:val="000000"/>
              </w:rPr>
            </w:pPr>
          </w:p>
          <w:p w:rsidR="00A37D43" w:rsidRDefault="00A37D43" w:rsidP="002F47F6">
            <w:pPr>
              <w:jc w:val="center"/>
              <w:rPr>
                <w:bCs/>
                <w:color w:val="000000"/>
              </w:rPr>
            </w:pPr>
          </w:p>
        </w:tc>
      </w:tr>
    </w:tbl>
    <w:p w:rsidR="004C5D9E" w:rsidRDefault="004C5D9E" w:rsidP="004C5D9E">
      <w:pPr>
        <w:widowControl w:val="0"/>
        <w:autoSpaceDE w:val="0"/>
        <w:autoSpaceDN w:val="0"/>
        <w:adjustRightInd w:val="0"/>
        <w:jc w:val="both"/>
      </w:pPr>
    </w:p>
    <w:p w:rsidR="004C5D9E" w:rsidRDefault="004C5D9E" w:rsidP="004C5D9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4C5D9E" w:rsidRPr="00CB6D22" w:rsidRDefault="004C5D9E" w:rsidP="004C5D9E">
      <w:pPr>
        <w:widowControl w:val="0"/>
        <w:autoSpaceDE w:val="0"/>
        <w:autoSpaceDN w:val="0"/>
        <w:adjustRightInd w:val="0"/>
        <w:ind w:firstLine="709"/>
        <w:jc w:val="both"/>
      </w:pPr>
      <w:r w:rsidRPr="00CB6D22">
        <w:t xml:space="preserve">Лучшие индивидуальные результаты ЕГЭ (80 баллов и более) – </w:t>
      </w:r>
      <w:r w:rsidR="00CB6D22" w:rsidRPr="00CB6D22">
        <w:t>44</w:t>
      </w:r>
      <w:r w:rsidR="00B24243" w:rsidRPr="00CB6D22">
        <w:t>.</w:t>
      </w:r>
    </w:p>
    <w:p w:rsidR="00CB6D22" w:rsidRPr="00CB6D22" w:rsidRDefault="00CB6D22" w:rsidP="00777473">
      <w:pPr>
        <w:widowControl w:val="0"/>
        <w:autoSpaceDE w:val="0"/>
        <w:autoSpaceDN w:val="0"/>
        <w:adjustRightInd w:val="0"/>
        <w:ind w:firstLine="709"/>
        <w:jc w:val="both"/>
      </w:pPr>
      <w:r w:rsidRPr="00CB6D22">
        <w:t>Количество учащихся, не преодолевших минимальный порог по русскому языку- 1.</w:t>
      </w:r>
    </w:p>
    <w:p w:rsidR="004C5D9E" w:rsidRDefault="004C5D9E" w:rsidP="00777473">
      <w:pPr>
        <w:widowControl w:val="0"/>
        <w:autoSpaceDE w:val="0"/>
        <w:autoSpaceDN w:val="0"/>
        <w:adjustRightInd w:val="0"/>
        <w:ind w:firstLine="709"/>
        <w:jc w:val="both"/>
      </w:pPr>
      <w:r w:rsidRPr="00CB6D22">
        <w:t>Количество учащихся, не преодолевших минимальный порог по математике - 0.</w:t>
      </w:r>
    </w:p>
    <w:p w:rsidR="004C5D9E" w:rsidRDefault="004C5D9E" w:rsidP="00777473">
      <w:pPr>
        <w:widowControl w:val="0"/>
        <w:autoSpaceDE w:val="0"/>
        <w:autoSpaceDN w:val="0"/>
        <w:adjustRightInd w:val="0"/>
        <w:ind w:firstLine="709"/>
        <w:jc w:val="both"/>
      </w:pPr>
    </w:p>
    <w:p w:rsidR="004C5D9E" w:rsidRDefault="004C5D9E" w:rsidP="00777473"/>
    <w:p w:rsidR="00407D99" w:rsidRDefault="00407D99" w:rsidP="00777473">
      <w:pPr>
        <w:widowControl w:val="0"/>
        <w:autoSpaceDE w:val="0"/>
        <w:autoSpaceDN w:val="0"/>
        <w:adjustRightInd w:val="0"/>
        <w:ind w:firstLine="709"/>
        <w:jc w:val="both"/>
      </w:pPr>
    </w:p>
    <w:p w:rsidR="004C5D9E" w:rsidRDefault="004C5D9E" w:rsidP="00777473">
      <w:pPr>
        <w:widowControl w:val="0"/>
        <w:autoSpaceDE w:val="0"/>
        <w:autoSpaceDN w:val="0"/>
        <w:adjustRightInd w:val="0"/>
        <w:ind w:firstLine="709"/>
        <w:jc w:val="both"/>
      </w:pPr>
    </w:p>
    <w:p w:rsidR="004C5D9E" w:rsidRDefault="004C5D9E" w:rsidP="009B19A7">
      <w:pPr>
        <w:widowControl w:val="0"/>
        <w:autoSpaceDE w:val="0"/>
        <w:autoSpaceDN w:val="0"/>
        <w:adjustRightInd w:val="0"/>
        <w:ind w:firstLine="709"/>
        <w:jc w:val="both"/>
      </w:pPr>
    </w:p>
    <w:p w:rsidR="00214BD9" w:rsidRDefault="00214BD9" w:rsidP="009B19A7">
      <w:pPr>
        <w:widowControl w:val="0"/>
        <w:autoSpaceDE w:val="0"/>
        <w:autoSpaceDN w:val="0"/>
        <w:adjustRightInd w:val="0"/>
        <w:ind w:firstLine="709"/>
        <w:jc w:val="both"/>
      </w:pPr>
    </w:p>
    <w:p w:rsidR="00214BD9" w:rsidRDefault="00214BD9" w:rsidP="009B19A7">
      <w:pPr>
        <w:widowControl w:val="0"/>
        <w:autoSpaceDE w:val="0"/>
        <w:autoSpaceDN w:val="0"/>
        <w:adjustRightInd w:val="0"/>
        <w:ind w:firstLine="709"/>
        <w:jc w:val="both"/>
      </w:pPr>
    </w:p>
    <w:p w:rsidR="00214BD9" w:rsidRDefault="00214BD9" w:rsidP="009B19A7">
      <w:pPr>
        <w:widowControl w:val="0"/>
        <w:autoSpaceDE w:val="0"/>
        <w:autoSpaceDN w:val="0"/>
        <w:adjustRightInd w:val="0"/>
        <w:ind w:firstLine="709"/>
        <w:jc w:val="both"/>
      </w:pPr>
    </w:p>
    <w:p w:rsidR="00214BD9" w:rsidRDefault="00214BD9" w:rsidP="009B19A7">
      <w:pPr>
        <w:widowControl w:val="0"/>
        <w:autoSpaceDE w:val="0"/>
        <w:autoSpaceDN w:val="0"/>
        <w:adjustRightInd w:val="0"/>
        <w:ind w:firstLine="709"/>
        <w:jc w:val="both"/>
      </w:pPr>
    </w:p>
    <w:p w:rsidR="00214BD9" w:rsidRDefault="00C92E02" w:rsidP="009B19A7">
      <w:pPr>
        <w:widowControl w:val="0"/>
        <w:autoSpaceDE w:val="0"/>
        <w:autoSpaceDN w:val="0"/>
        <w:adjustRightInd w:val="0"/>
        <w:ind w:firstLine="709"/>
        <w:jc w:val="both"/>
      </w:pPr>
      <w:r>
        <w:br/>
      </w:r>
    </w:p>
    <w:p w:rsidR="00C92E02" w:rsidRDefault="00C92E02" w:rsidP="009B19A7">
      <w:pPr>
        <w:widowControl w:val="0"/>
        <w:autoSpaceDE w:val="0"/>
        <w:autoSpaceDN w:val="0"/>
        <w:adjustRightInd w:val="0"/>
        <w:ind w:firstLine="709"/>
        <w:jc w:val="both"/>
      </w:pPr>
    </w:p>
    <w:p w:rsidR="00C92E02" w:rsidRDefault="00C92E02" w:rsidP="009B19A7">
      <w:pPr>
        <w:widowControl w:val="0"/>
        <w:autoSpaceDE w:val="0"/>
        <w:autoSpaceDN w:val="0"/>
        <w:adjustRightInd w:val="0"/>
        <w:ind w:firstLine="709"/>
        <w:jc w:val="both"/>
      </w:pPr>
    </w:p>
    <w:p w:rsidR="00C92E02" w:rsidRDefault="00C92E02" w:rsidP="009B19A7">
      <w:pPr>
        <w:widowControl w:val="0"/>
        <w:autoSpaceDE w:val="0"/>
        <w:autoSpaceDN w:val="0"/>
        <w:adjustRightInd w:val="0"/>
        <w:ind w:firstLine="709"/>
        <w:jc w:val="both"/>
      </w:pPr>
    </w:p>
    <w:p w:rsidR="00C92E02" w:rsidRDefault="00C92E02" w:rsidP="009B19A7">
      <w:pPr>
        <w:widowControl w:val="0"/>
        <w:autoSpaceDE w:val="0"/>
        <w:autoSpaceDN w:val="0"/>
        <w:adjustRightInd w:val="0"/>
        <w:ind w:firstLine="709"/>
        <w:jc w:val="both"/>
      </w:pPr>
    </w:p>
    <w:p w:rsidR="00C92E02" w:rsidRDefault="00C92E02" w:rsidP="009B19A7">
      <w:pPr>
        <w:widowControl w:val="0"/>
        <w:autoSpaceDE w:val="0"/>
        <w:autoSpaceDN w:val="0"/>
        <w:adjustRightInd w:val="0"/>
        <w:ind w:firstLine="709"/>
        <w:jc w:val="both"/>
      </w:pPr>
    </w:p>
    <w:p w:rsidR="002C65F6" w:rsidRPr="00A4189A" w:rsidRDefault="00B50117" w:rsidP="009D33FD">
      <w:pPr>
        <w:jc w:val="center"/>
        <w:rPr>
          <w:b/>
        </w:rPr>
      </w:pPr>
      <w:r w:rsidRPr="00A4189A">
        <w:rPr>
          <w:b/>
        </w:rPr>
        <w:lastRenderedPageBreak/>
        <w:t>3</w:t>
      </w:r>
      <w:r w:rsidR="00BE669F" w:rsidRPr="00A4189A">
        <w:rPr>
          <w:b/>
        </w:rPr>
        <w:t>.</w:t>
      </w:r>
      <w:r w:rsidRPr="00A4189A">
        <w:rPr>
          <w:b/>
        </w:rPr>
        <w:t>4</w:t>
      </w:r>
      <w:r w:rsidR="00BE669F" w:rsidRPr="00A4189A">
        <w:rPr>
          <w:b/>
        </w:rPr>
        <w:t>.</w:t>
      </w:r>
      <w:r w:rsidR="0019628E" w:rsidRPr="00A4189A">
        <w:rPr>
          <w:b/>
        </w:rPr>
        <w:t xml:space="preserve"> </w:t>
      </w:r>
      <w:r w:rsidR="00891B7B" w:rsidRPr="00A4189A">
        <w:rPr>
          <w:b/>
        </w:rPr>
        <w:t>Средний балл по итогам единого госу</w:t>
      </w:r>
      <w:r w:rsidR="001A016F" w:rsidRPr="00A4189A">
        <w:rPr>
          <w:b/>
        </w:rPr>
        <w:t>дарственного экзамена</w:t>
      </w:r>
    </w:p>
    <w:p w:rsidR="00572EB3" w:rsidRPr="00A4189A" w:rsidRDefault="00572EB3" w:rsidP="002C65F6"/>
    <w:tbl>
      <w:tblPr>
        <w:tblW w:w="15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"/>
        <w:gridCol w:w="2208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850"/>
        <w:gridCol w:w="709"/>
      </w:tblGrid>
      <w:tr w:rsidR="00AC4696" w:rsidRPr="00B051F7" w:rsidTr="008F0453">
        <w:trPr>
          <w:cantSplit/>
          <w:trHeight w:val="203"/>
          <w:jc w:val="center"/>
        </w:trPr>
        <w:tc>
          <w:tcPr>
            <w:tcW w:w="481" w:type="dxa"/>
            <w:vMerge w:val="restart"/>
            <w:vAlign w:val="center"/>
          </w:tcPr>
          <w:p w:rsidR="00AC4696" w:rsidRPr="00B051F7" w:rsidRDefault="00AC4696" w:rsidP="00685F2B">
            <w:pPr>
              <w:jc w:val="center"/>
              <w:rPr>
                <w:b/>
                <w:sz w:val="18"/>
                <w:szCs w:val="18"/>
              </w:rPr>
            </w:pPr>
            <w:r w:rsidRPr="00B051F7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2208" w:type="dxa"/>
            <w:vMerge w:val="restart"/>
            <w:vAlign w:val="center"/>
          </w:tcPr>
          <w:p w:rsidR="00AC4696" w:rsidRPr="00B051F7" w:rsidRDefault="00AC4696" w:rsidP="00685F2B">
            <w:pPr>
              <w:jc w:val="center"/>
              <w:rPr>
                <w:b/>
                <w:sz w:val="18"/>
                <w:szCs w:val="18"/>
              </w:rPr>
            </w:pPr>
            <w:r w:rsidRPr="00B051F7">
              <w:rPr>
                <w:b/>
                <w:sz w:val="18"/>
                <w:szCs w:val="18"/>
              </w:rPr>
              <w:t>Общеобразовательное учреждение</w:t>
            </w:r>
          </w:p>
          <w:p w:rsidR="00AC4696" w:rsidRPr="00B051F7" w:rsidRDefault="00AC4696" w:rsidP="00685F2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899" w:type="dxa"/>
            <w:gridSpan w:val="18"/>
          </w:tcPr>
          <w:p w:rsidR="00AC4696" w:rsidRPr="00B051F7" w:rsidRDefault="00AC4696" w:rsidP="00572EB3">
            <w:pPr>
              <w:jc w:val="center"/>
              <w:rPr>
                <w:b/>
                <w:sz w:val="18"/>
                <w:szCs w:val="18"/>
              </w:rPr>
            </w:pPr>
            <w:r w:rsidRPr="00B051F7">
              <w:rPr>
                <w:b/>
                <w:sz w:val="18"/>
                <w:szCs w:val="18"/>
              </w:rPr>
              <w:t>Предметы ЕГЭ</w:t>
            </w:r>
          </w:p>
        </w:tc>
      </w:tr>
      <w:tr w:rsidR="00AC4696" w:rsidRPr="00B051F7" w:rsidTr="008F0453">
        <w:trPr>
          <w:cantSplit/>
          <w:trHeight w:val="1695"/>
          <w:jc w:val="center"/>
        </w:trPr>
        <w:tc>
          <w:tcPr>
            <w:tcW w:w="481" w:type="dxa"/>
            <w:vMerge/>
            <w:textDirection w:val="btLr"/>
          </w:tcPr>
          <w:p w:rsidR="00AC4696" w:rsidRPr="00B051F7" w:rsidRDefault="00AC4696" w:rsidP="00685F2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208" w:type="dxa"/>
            <w:vMerge/>
            <w:textDirection w:val="btLr"/>
          </w:tcPr>
          <w:p w:rsidR="00AC4696" w:rsidRPr="00B051F7" w:rsidRDefault="00AC4696" w:rsidP="00685F2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textDirection w:val="btLr"/>
            <w:vAlign w:val="center"/>
          </w:tcPr>
          <w:p w:rsidR="00AC4696" w:rsidRPr="00B051F7" w:rsidRDefault="00AC4696" w:rsidP="00C92F74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B051F7"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2126" w:type="dxa"/>
            <w:gridSpan w:val="3"/>
            <w:textDirection w:val="btLr"/>
            <w:vAlign w:val="center"/>
          </w:tcPr>
          <w:p w:rsidR="00AC4696" w:rsidRPr="00B051F7" w:rsidRDefault="00AC4696" w:rsidP="00C92F74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B051F7">
              <w:rPr>
                <w:b/>
                <w:sz w:val="18"/>
                <w:szCs w:val="18"/>
              </w:rPr>
              <w:t>Математика (П)</w:t>
            </w:r>
          </w:p>
        </w:tc>
        <w:tc>
          <w:tcPr>
            <w:tcW w:w="2126" w:type="dxa"/>
            <w:gridSpan w:val="3"/>
            <w:shd w:val="clear" w:color="auto" w:fill="auto"/>
            <w:textDirection w:val="btLr"/>
            <w:vAlign w:val="center"/>
          </w:tcPr>
          <w:p w:rsidR="00AC4696" w:rsidRPr="00B051F7" w:rsidRDefault="00AC4696" w:rsidP="00C92F74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B051F7"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2127" w:type="dxa"/>
            <w:gridSpan w:val="3"/>
            <w:shd w:val="clear" w:color="auto" w:fill="auto"/>
            <w:textDirection w:val="btLr"/>
            <w:vAlign w:val="center"/>
          </w:tcPr>
          <w:p w:rsidR="00AC4696" w:rsidRPr="00B051F7" w:rsidRDefault="00AC4696" w:rsidP="00C92F74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B051F7">
              <w:rPr>
                <w:b/>
                <w:sz w:val="18"/>
                <w:szCs w:val="18"/>
              </w:rPr>
              <w:t>Химия</w:t>
            </w:r>
          </w:p>
        </w:tc>
        <w:tc>
          <w:tcPr>
            <w:tcW w:w="2126" w:type="dxa"/>
            <w:gridSpan w:val="3"/>
            <w:textDirection w:val="btLr"/>
            <w:vAlign w:val="center"/>
          </w:tcPr>
          <w:p w:rsidR="00AC4696" w:rsidRPr="00B051F7" w:rsidRDefault="00AC4696" w:rsidP="00C92F74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B051F7"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2268" w:type="dxa"/>
            <w:gridSpan w:val="3"/>
            <w:textDirection w:val="btLr"/>
            <w:vAlign w:val="center"/>
          </w:tcPr>
          <w:p w:rsidR="00AC4696" w:rsidRPr="00B051F7" w:rsidRDefault="00AC4696" w:rsidP="00471A14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B051F7">
              <w:rPr>
                <w:b/>
                <w:sz w:val="18"/>
                <w:szCs w:val="18"/>
              </w:rPr>
              <w:t xml:space="preserve">История </w:t>
            </w:r>
          </w:p>
        </w:tc>
      </w:tr>
      <w:tr w:rsidR="008F0453" w:rsidRPr="00B051F7" w:rsidTr="008F0453">
        <w:trPr>
          <w:trHeight w:val="840"/>
          <w:jc w:val="center"/>
        </w:trPr>
        <w:tc>
          <w:tcPr>
            <w:tcW w:w="481" w:type="dxa"/>
            <w:vMerge/>
          </w:tcPr>
          <w:p w:rsidR="00544758" w:rsidRPr="00B051F7" w:rsidRDefault="00544758" w:rsidP="005447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08" w:type="dxa"/>
            <w:vMerge/>
          </w:tcPr>
          <w:p w:rsidR="00544758" w:rsidRPr="00B051F7" w:rsidRDefault="00544758" w:rsidP="005447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extDirection w:val="btLr"/>
          </w:tcPr>
          <w:p w:rsidR="00544758" w:rsidRPr="00B051F7" w:rsidRDefault="00544758" w:rsidP="0054475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2020</w:t>
            </w:r>
          </w:p>
        </w:tc>
        <w:tc>
          <w:tcPr>
            <w:tcW w:w="709" w:type="dxa"/>
            <w:textDirection w:val="btLr"/>
          </w:tcPr>
          <w:p w:rsidR="00544758" w:rsidRPr="00B051F7" w:rsidRDefault="00544758" w:rsidP="0054475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2021</w:t>
            </w:r>
          </w:p>
        </w:tc>
        <w:tc>
          <w:tcPr>
            <w:tcW w:w="709" w:type="dxa"/>
            <w:textDirection w:val="btLr"/>
          </w:tcPr>
          <w:p w:rsidR="00544758" w:rsidRPr="00B051F7" w:rsidRDefault="00544758" w:rsidP="0054475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2022</w:t>
            </w:r>
          </w:p>
        </w:tc>
        <w:tc>
          <w:tcPr>
            <w:tcW w:w="709" w:type="dxa"/>
            <w:textDirection w:val="btLr"/>
          </w:tcPr>
          <w:p w:rsidR="00544758" w:rsidRPr="00B051F7" w:rsidRDefault="00544758" w:rsidP="0054475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2020</w:t>
            </w:r>
          </w:p>
        </w:tc>
        <w:tc>
          <w:tcPr>
            <w:tcW w:w="708" w:type="dxa"/>
            <w:textDirection w:val="btLr"/>
          </w:tcPr>
          <w:p w:rsidR="00544758" w:rsidRPr="00B051F7" w:rsidRDefault="00544758" w:rsidP="0054475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2021</w:t>
            </w:r>
          </w:p>
        </w:tc>
        <w:tc>
          <w:tcPr>
            <w:tcW w:w="709" w:type="dxa"/>
            <w:textDirection w:val="btLr"/>
          </w:tcPr>
          <w:p w:rsidR="00544758" w:rsidRPr="00B051F7" w:rsidRDefault="00544758" w:rsidP="0054475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2022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544758" w:rsidRPr="00B051F7" w:rsidRDefault="00544758" w:rsidP="0054475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2020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544758" w:rsidRPr="00B051F7" w:rsidRDefault="00544758" w:rsidP="0054475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2021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544758" w:rsidRPr="00B051F7" w:rsidRDefault="00544758" w:rsidP="0054475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2022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544758" w:rsidRPr="00B051F7" w:rsidRDefault="00544758" w:rsidP="0054475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2020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544758" w:rsidRPr="00B051F7" w:rsidRDefault="00544758" w:rsidP="0054475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2021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544758" w:rsidRPr="00B051F7" w:rsidRDefault="00544758" w:rsidP="0054475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2022</w:t>
            </w:r>
          </w:p>
        </w:tc>
        <w:tc>
          <w:tcPr>
            <w:tcW w:w="708" w:type="dxa"/>
            <w:textDirection w:val="btLr"/>
          </w:tcPr>
          <w:p w:rsidR="00544758" w:rsidRPr="00B051F7" w:rsidRDefault="00544758" w:rsidP="0054475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2020</w:t>
            </w:r>
          </w:p>
        </w:tc>
        <w:tc>
          <w:tcPr>
            <w:tcW w:w="709" w:type="dxa"/>
            <w:textDirection w:val="btLr"/>
          </w:tcPr>
          <w:p w:rsidR="00544758" w:rsidRPr="00B051F7" w:rsidRDefault="00544758" w:rsidP="0054475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2021</w:t>
            </w:r>
          </w:p>
        </w:tc>
        <w:tc>
          <w:tcPr>
            <w:tcW w:w="709" w:type="dxa"/>
            <w:textDirection w:val="btLr"/>
          </w:tcPr>
          <w:p w:rsidR="00544758" w:rsidRPr="00B051F7" w:rsidRDefault="00544758" w:rsidP="0054475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2022</w:t>
            </w:r>
          </w:p>
        </w:tc>
        <w:tc>
          <w:tcPr>
            <w:tcW w:w="709" w:type="dxa"/>
            <w:textDirection w:val="btLr"/>
          </w:tcPr>
          <w:p w:rsidR="00544758" w:rsidRPr="00B051F7" w:rsidRDefault="00544758" w:rsidP="0054475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2020</w:t>
            </w:r>
          </w:p>
        </w:tc>
        <w:tc>
          <w:tcPr>
            <w:tcW w:w="850" w:type="dxa"/>
            <w:textDirection w:val="btLr"/>
          </w:tcPr>
          <w:p w:rsidR="00544758" w:rsidRPr="00B051F7" w:rsidRDefault="00544758" w:rsidP="0054475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2021</w:t>
            </w:r>
          </w:p>
        </w:tc>
        <w:tc>
          <w:tcPr>
            <w:tcW w:w="709" w:type="dxa"/>
            <w:textDirection w:val="btLr"/>
          </w:tcPr>
          <w:p w:rsidR="00544758" w:rsidRPr="00B051F7" w:rsidRDefault="00544758" w:rsidP="0054475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2022</w:t>
            </w:r>
          </w:p>
        </w:tc>
      </w:tr>
      <w:tr w:rsidR="008F0453" w:rsidRPr="00B051F7" w:rsidTr="00936E79">
        <w:trPr>
          <w:jc w:val="center"/>
        </w:trPr>
        <w:tc>
          <w:tcPr>
            <w:tcW w:w="481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 xml:space="preserve"> 1</w:t>
            </w:r>
          </w:p>
        </w:tc>
        <w:tc>
          <w:tcPr>
            <w:tcW w:w="2208" w:type="dxa"/>
          </w:tcPr>
          <w:p w:rsidR="00FD20BE" w:rsidRPr="00B051F7" w:rsidRDefault="00FD20BE" w:rsidP="00FD20BE">
            <w:pPr>
              <w:jc w:val="both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МБОУ «</w:t>
            </w:r>
            <w:proofErr w:type="spellStart"/>
            <w:r w:rsidRPr="00B051F7">
              <w:rPr>
                <w:sz w:val="18"/>
                <w:szCs w:val="18"/>
              </w:rPr>
              <w:t>Тетюшская</w:t>
            </w:r>
            <w:proofErr w:type="spellEnd"/>
            <w:r w:rsidRPr="00B051F7">
              <w:rPr>
                <w:sz w:val="18"/>
                <w:szCs w:val="18"/>
              </w:rPr>
              <w:t xml:space="preserve"> средняя общеобразовательная школа №1 имени Героя Советского Союза Ханжина Павла Семеновича» </w:t>
            </w:r>
          </w:p>
        </w:tc>
        <w:tc>
          <w:tcPr>
            <w:tcW w:w="708" w:type="dxa"/>
            <w:shd w:val="clear" w:color="auto" w:fill="C5E0B3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68,14</w:t>
            </w:r>
          </w:p>
        </w:tc>
        <w:tc>
          <w:tcPr>
            <w:tcW w:w="709" w:type="dxa"/>
            <w:shd w:val="clear" w:color="auto" w:fill="C5E0B3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68,79</w:t>
            </w:r>
          </w:p>
        </w:tc>
        <w:tc>
          <w:tcPr>
            <w:tcW w:w="709" w:type="dxa"/>
            <w:shd w:val="clear" w:color="auto" w:fill="FFFFFF" w:themeFill="background1"/>
          </w:tcPr>
          <w:p w:rsidR="00FD20BE" w:rsidRPr="00B051F7" w:rsidRDefault="008717B6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65,9</w:t>
            </w:r>
          </w:p>
        </w:tc>
        <w:tc>
          <w:tcPr>
            <w:tcW w:w="709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65,45</w:t>
            </w:r>
          </w:p>
        </w:tc>
        <w:tc>
          <w:tcPr>
            <w:tcW w:w="708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59,71</w:t>
            </w:r>
          </w:p>
        </w:tc>
        <w:tc>
          <w:tcPr>
            <w:tcW w:w="709" w:type="dxa"/>
            <w:shd w:val="clear" w:color="auto" w:fill="FFFFFF" w:themeFill="background1"/>
          </w:tcPr>
          <w:p w:rsidR="00FD20BE" w:rsidRPr="00B051F7" w:rsidRDefault="005140FB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55,32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C5E0B3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66,25</w:t>
            </w:r>
          </w:p>
        </w:tc>
        <w:tc>
          <w:tcPr>
            <w:tcW w:w="708" w:type="dxa"/>
            <w:shd w:val="clear" w:color="auto" w:fill="auto"/>
          </w:tcPr>
          <w:p w:rsidR="00FD20BE" w:rsidRPr="00B051F7" w:rsidRDefault="001414A8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52,22</w:t>
            </w:r>
          </w:p>
        </w:tc>
        <w:tc>
          <w:tcPr>
            <w:tcW w:w="709" w:type="dxa"/>
            <w:shd w:val="clear" w:color="auto" w:fill="C5E0B3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53,77</w:t>
            </w:r>
          </w:p>
        </w:tc>
        <w:tc>
          <w:tcPr>
            <w:tcW w:w="709" w:type="dxa"/>
            <w:shd w:val="clear" w:color="auto" w:fill="C5E0B3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62,20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230D0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58,75</w:t>
            </w:r>
          </w:p>
        </w:tc>
        <w:tc>
          <w:tcPr>
            <w:tcW w:w="708" w:type="dxa"/>
            <w:shd w:val="clear" w:color="auto" w:fill="FFFFFF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58,86</w:t>
            </w:r>
          </w:p>
        </w:tc>
        <w:tc>
          <w:tcPr>
            <w:tcW w:w="709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56,88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931E4A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54,5</w:t>
            </w:r>
          </w:p>
        </w:tc>
        <w:tc>
          <w:tcPr>
            <w:tcW w:w="709" w:type="dxa"/>
            <w:shd w:val="clear" w:color="auto" w:fill="C5E0B3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55,50</w:t>
            </w:r>
          </w:p>
        </w:tc>
        <w:tc>
          <w:tcPr>
            <w:tcW w:w="850" w:type="dxa"/>
            <w:shd w:val="clear" w:color="auto" w:fill="C5E0B3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66,25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2312A9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62,17</w:t>
            </w:r>
          </w:p>
        </w:tc>
      </w:tr>
      <w:tr w:rsidR="008F0453" w:rsidRPr="00B051F7" w:rsidTr="00936E79">
        <w:trPr>
          <w:jc w:val="center"/>
        </w:trPr>
        <w:tc>
          <w:tcPr>
            <w:tcW w:w="481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2</w:t>
            </w:r>
          </w:p>
        </w:tc>
        <w:tc>
          <w:tcPr>
            <w:tcW w:w="2208" w:type="dxa"/>
          </w:tcPr>
          <w:p w:rsidR="00FD20BE" w:rsidRPr="00B051F7" w:rsidRDefault="00FD20BE" w:rsidP="00FD20BE">
            <w:pPr>
              <w:jc w:val="both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МБОУ «</w:t>
            </w:r>
            <w:proofErr w:type="spellStart"/>
            <w:r w:rsidRPr="00B051F7">
              <w:rPr>
                <w:sz w:val="18"/>
                <w:szCs w:val="18"/>
              </w:rPr>
              <w:t>Тетюшская</w:t>
            </w:r>
            <w:proofErr w:type="spellEnd"/>
            <w:r w:rsidRPr="00B051F7">
              <w:rPr>
                <w:sz w:val="18"/>
                <w:szCs w:val="18"/>
              </w:rPr>
              <w:t xml:space="preserve"> средняя общеобразовательная школа №2» </w:t>
            </w:r>
          </w:p>
        </w:tc>
        <w:tc>
          <w:tcPr>
            <w:tcW w:w="708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85,71</w:t>
            </w:r>
          </w:p>
        </w:tc>
        <w:tc>
          <w:tcPr>
            <w:tcW w:w="709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75,11</w:t>
            </w:r>
          </w:p>
        </w:tc>
        <w:tc>
          <w:tcPr>
            <w:tcW w:w="709" w:type="dxa"/>
            <w:shd w:val="clear" w:color="auto" w:fill="FFFFFF" w:themeFill="background1"/>
          </w:tcPr>
          <w:p w:rsidR="00FD20BE" w:rsidRPr="00B051F7" w:rsidRDefault="008717B6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70,58</w:t>
            </w:r>
          </w:p>
        </w:tc>
        <w:tc>
          <w:tcPr>
            <w:tcW w:w="709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69,00</w:t>
            </w:r>
          </w:p>
        </w:tc>
        <w:tc>
          <w:tcPr>
            <w:tcW w:w="708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61,22</w:t>
            </w:r>
          </w:p>
        </w:tc>
        <w:tc>
          <w:tcPr>
            <w:tcW w:w="709" w:type="dxa"/>
            <w:shd w:val="clear" w:color="auto" w:fill="C5E0B3" w:themeFill="accent6" w:themeFillTint="66"/>
          </w:tcPr>
          <w:p w:rsidR="00FD20BE" w:rsidRPr="00B051F7" w:rsidRDefault="005140FB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75,67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71,25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53,75</w:t>
            </w:r>
          </w:p>
        </w:tc>
        <w:tc>
          <w:tcPr>
            <w:tcW w:w="708" w:type="dxa"/>
            <w:shd w:val="clear" w:color="auto" w:fill="C5E0B3" w:themeFill="accent6" w:themeFillTint="66"/>
          </w:tcPr>
          <w:p w:rsidR="00FD20BE" w:rsidRPr="00B051F7" w:rsidRDefault="001414A8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59,75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72,00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63,33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E20CBF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708" w:type="dxa"/>
            <w:shd w:val="clear" w:color="auto" w:fill="C5E0B3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60,67</w:t>
            </w:r>
          </w:p>
        </w:tc>
        <w:tc>
          <w:tcPr>
            <w:tcW w:w="709" w:type="dxa"/>
            <w:shd w:val="clear" w:color="auto" w:fill="C5E0B3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65,67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931E4A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60,2</w:t>
            </w:r>
          </w:p>
        </w:tc>
        <w:tc>
          <w:tcPr>
            <w:tcW w:w="709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76,50</w:t>
            </w:r>
          </w:p>
        </w:tc>
        <w:tc>
          <w:tcPr>
            <w:tcW w:w="850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61,86</w:t>
            </w:r>
          </w:p>
        </w:tc>
        <w:tc>
          <w:tcPr>
            <w:tcW w:w="709" w:type="dxa"/>
            <w:shd w:val="clear" w:color="auto" w:fill="C5E0B3" w:themeFill="accent6" w:themeFillTint="66"/>
          </w:tcPr>
          <w:p w:rsidR="00FD20BE" w:rsidRPr="00B051F7" w:rsidRDefault="002312A9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62,05</w:t>
            </w:r>
          </w:p>
        </w:tc>
      </w:tr>
      <w:tr w:rsidR="008F0453" w:rsidRPr="00B051F7" w:rsidTr="00A9320E">
        <w:trPr>
          <w:jc w:val="center"/>
        </w:trPr>
        <w:tc>
          <w:tcPr>
            <w:tcW w:w="481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3</w:t>
            </w:r>
          </w:p>
        </w:tc>
        <w:tc>
          <w:tcPr>
            <w:tcW w:w="2208" w:type="dxa"/>
          </w:tcPr>
          <w:p w:rsidR="00FD20BE" w:rsidRPr="00B051F7" w:rsidRDefault="00FD20BE" w:rsidP="00FD20BE">
            <w:pPr>
              <w:jc w:val="both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 xml:space="preserve"> МБОУ «</w:t>
            </w:r>
            <w:proofErr w:type="spellStart"/>
            <w:r w:rsidRPr="00B051F7">
              <w:rPr>
                <w:sz w:val="18"/>
                <w:szCs w:val="18"/>
              </w:rPr>
              <w:t>Тетюшская</w:t>
            </w:r>
            <w:proofErr w:type="spellEnd"/>
            <w:r w:rsidRPr="00B051F7">
              <w:rPr>
                <w:sz w:val="18"/>
                <w:szCs w:val="18"/>
              </w:rPr>
              <w:t xml:space="preserve"> татарская средняя общеобразовательная школа» </w:t>
            </w:r>
          </w:p>
        </w:tc>
        <w:tc>
          <w:tcPr>
            <w:tcW w:w="708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71,83</w:t>
            </w:r>
          </w:p>
        </w:tc>
        <w:tc>
          <w:tcPr>
            <w:tcW w:w="709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66,40</w:t>
            </w:r>
          </w:p>
        </w:tc>
        <w:tc>
          <w:tcPr>
            <w:tcW w:w="709" w:type="dxa"/>
            <w:shd w:val="clear" w:color="auto" w:fill="C5E0B3" w:themeFill="accent6" w:themeFillTint="66"/>
          </w:tcPr>
          <w:p w:rsidR="00FD20BE" w:rsidRPr="00B051F7" w:rsidRDefault="008717B6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67,67</w:t>
            </w:r>
          </w:p>
        </w:tc>
        <w:tc>
          <w:tcPr>
            <w:tcW w:w="709" w:type="dxa"/>
            <w:shd w:val="clear" w:color="auto" w:fill="C5E0B3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59,00</w:t>
            </w:r>
          </w:p>
        </w:tc>
        <w:tc>
          <w:tcPr>
            <w:tcW w:w="708" w:type="dxa"/>
            <w:shd w:val="clear" w:color="auto" w:fill="C5E0B3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71,00</w:t>
            </w:r>
          </w:p>
        </w:tc>
        <w:tc>
          <w:tcPr>
            <w:tcW w:w="709" w:type="dxa"/>
            <w:shd w:val="clear" w:color="auto" w:fill="C5E0B3" w:themeFill="accent6" w:themeFillTint="66"/>
          </w:tcPr>
          <w:p w:rsidR="00FD20BE" w:rsidRPr="00B051F7" w:rsidRDefault="00A9320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50,00</w:t>
            </w:r>
          </w:p>
        </w:tc>
        <w:tc>
          <w:tcPr>
            <w:tcW w:w="708" w:type="dxa"/>
            <w:shd w:val="clear" w:color="auto" w:fill="C5E0B3" w:themeFill="accent6" w:themeFillTint="66"/>
          </w:tcPr>
          <w:p w:rsidR="00FD20BE" w:rsidRPr="00B051F7" w:rsidRDefault="00FE46B7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709" w:type="dxa"/>
            <w:shd w:val="clear" w:color="auto" w:fill="C5E0B3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53,00</w:t>
            </w:r>
          </w:p>
        </w:tc>
        <w:tc>
          <w:tcPr>
            <w:tcW w:w="709" w:type="dxa"/>
            <w:shd w:val="clear" w:color="auto" w:fill="C5E0B3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62,00</w:t>
            </w:r>
          </w:p>
        </w:tc>
        <w:tc>
          <w:tcPr>
            <w:tcW w:w="709" w:type="dxa"/>
            <w:shd w:val="clear" w:color="auto" w:fill="C5E0B3"/>
          </w:tcPr>
          <w:p w:rsidR="00FD20BE" w:rsidRPr="00B051F7" w:rsidRDefault="00E20CBF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</w:t>
            </w:r>
          </w:p>
        </w:tc>
        <w:tc>
          <w:tcPr>
            <w:tcW w:w="708" w:type="dxa"/>
            <w:shd w:val="clear" w:color="auto" w:fill="C5E0B3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53,50</w:t>
            </w:r>
          </w:p>
        </w:tc>
        <w:tc>
          <w:tcPr>
            <w:tcW w:w="709" w:type="dxa"/>
            <w:shd w:val="clear" w:color="auto" w:fill="C5E0B3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74,00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931E4A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709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52,00</w:t>
            </w:r>
          </w:p>
        </w:tc>
        <w:tc>
          <w:tcPr>
            <w:tcW w:w="709" w:type="dxa"/>
            <w:shd w:val="clear" w:color="auto" w:fill="C5E0B3" w:themeFill="accent6" w:themeFillTint="66"/>
          </w:tcPr>
          <w:p w:rsidR="00FD20BE" w:rsidRPr="00B051F7" w:rsidRDefault="002312A9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</w:tr>
      <w:tr w:rsidR="008F0453" w:rsidRPr="00B051F7" w:rsidTr="00741CE0">
        <w:trPr>
          <w:jc w:val="center"/>
        </w:trPr>
        <w:tc>
          <w:tcPr>
            <w:tcW w:w="481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4</w:t>
            </w:r>
          </w:p>
        </w:tc>
        <w:tc>
          <w:tcPr>
            <w:tcW w:w="2208" w:type="dxa"/>
          </w:tcPr>
          <w:p w:rsidR="00FD20BE" w:rsidRPr="00B051F7" w:rsidRDefault="00FD20BE" w:rsidP="00FD20BE">
            <w:pPr>
              <w:jc w:val="both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МБОУ «</w:t>
            </w:r>
            <w:proofErr w:type="spellStart"/>
            <w:r w:rsidRPr="00B051F7">
              <w:rPr>
                <w:sz w:val="18"/>
                <w:szCs w:val="18"/>
              </w:rPr>
              <w:t>Алабердинская</w:t>
            </w:r>
            <w:proofErr w:type="spellEnd"/>
            <w:r w:rsidRPr="00B051F7">
              <w:rPr>
                <w:sz w:val="18"/>
                <w:szCs w:val="18"/>
              </w:rPr>
              <w:t xml:space="preserve"> средняя общеобразовательная школа»</w:t>
            </w:r>
          </w:p>
        </w:tc>
        <w:tc>
          <w:tcPr>
            <w:tcW w:w="708" w:type="dxa"/>
            <w:shd w:val="clear" w:color="auto" w:fill="C5E0B3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72,00</w:t>
            </w:r>
          </w:p>
        </w:tc>
        <w:tc>
          <w:tcPr>
            <w:tcW w:w="709" w:type="dxa"/>
            <w:shd w:val="clear" w:color="auto" w:fill="C5E0B3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77,67</w:t>
            </w:r>
          </w:p>
        </w:tc>
        <w:tc>
          <w:tcPr>
            <w:tcW w:w="709" w:type="dxa"/>
            <w:shd w:val="clear" w:color="auto" w:fill="FFFFFF" w:themeFill="background1"/>
          </w:tcPr>
          <w:p w:rsidR="00FD20BE" w:rsidRPr="008717B6" w:rsidRDefault="008717B6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709" w:type="dxa"/>
            <w:shd w:val="clear" w:color="auto" w:fill="C5E0B3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56,00</w:t>
            </w:r>
          </w:p>
        </w:tc>
        <w:tc>
          <w:tcPr>
            <w:tcW w:w="708" w:type="dxa"/>
            <w:shd w:val="clear" w:color="auto" w:fill="C5E0B3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58,00</w:t>
            </w:r>
          </w:p>
        </w:tc>
        <w:tc>
          <w:tcPr>
            <w:tcW w:w="709" w:type="dxa"/>
            <w:shd w:val="clear" w:color="auto" w:fill="C5E0B3" w:themeFill="accent6" w:themeFillTint="66"/>
          </w:tcPr>
          <w:p w:rsidR="00FD20BE" w:rsidRPr="00B051F7" w:rsidRDefault="00741CE0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50,00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44,00</w:t>
            </w:r>
          </w:p>
        </w:tc>
        <w:tc>
          <w:tcPr>
            <w:tcW w:w="708" w:type="dxa"/>
            <w:shd w:val="clear" w:color="auto" w:fill="C5E0B3" w:themeFill="accent6" w:themeFillTint="66"/>
          </w:tcPr>
          <w:p w:rsidR="00FD20BE" w:rsidRPr="00B051F7" w:rsidRDefault="0049447C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E20CBF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708" w:type="dxa"/>
            <w:shd w:val="clear" w:color="auto" w:fill="FFFFFF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61,00</w:t>
            </w:r>
          </w:p>
        </w:tc>
        <w:tc>
          <w:tcPr>
            <w:tcW w:w="709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931E4A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709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68,00</w:t>
            </w:r>
          </w:p>
        </w:tc>
        <w:tc>
          <w:tcPr>
            <w:tcW w:w="850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2312A9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</w:tr>
      <w:tr w:rsidR="008F0453" w:rsidRPr="00B051F7" w:rsidTr="00954756">
        <w:trPr>
          <w:trHeight w:val="411"/>
          <w:jc w:val="center"/>
        </w:trPr>
        <w:tc>
          <w:tcPr>
            <w:tcW w:w="481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5</w:t>
            </w:r>
          </w:p>
        </w:tc>
        <w:tc>
          <w:tcPr>
            <w:tcW w:w="2208" w:type="dxa"/>
          </w:tcPr>
          <w:p w:rsidR="00FD20BE" w:rsidRPr="00B051F7" w:rsidRDefault="00FD20BE" w:rsidP="00FD20BE">
            <w:pPr>
              <w:jc w:val="both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МБОУ «</w:t>
            </w:r>
            <w:proofErr w:type="spellStart"/>
            <w:r w:rsidRPr="00B051F7">
              <w:rPr>
                <w:sz w:val="18"/>
                <w:szCs w:val="18"/>
              </w:rPr>
              <w:t>Бакрчинская</w:t>
            </w:r>
            <w:proofErr w:type="spellEnd"/>
            <w:r w:rsidRPr="00B051F7">
              <w:rPr>
                <w:sz w:val="18"/>
                <w:szCs w:val="18"/>
              </w:rPr>
              <w:t xml:space="preserve"> средняя общеобразовательная школа»</w:t>
            </w:r>
          </w:p>
        </w:tc>
        <w:tc>
          <w:tcPr>
            <w:tcW w:w="708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C5E0B3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74,00</w:t>
            </w:r>
          </w:p>
        </w:tc>
        <w:tc>
          <w:tcPr>
            <w:tcW w:w="709" w:type="dxa"/>
            <w:shd w:val="clear" w:color="auto" w:fill="F7CAAC" w:themeFill="accent2" w:themeFillTint="66"/>
          </w:tcPr>
          <w:p w:rsidR="00FD20BE" w:rsidRPr="00B051F7" w:rsidRDefault="00954756" w:rsidP="00FD20BE">
            <w:pPr>
              <w:jc w:val="center"/>
              <w:rPr>
                <w:sz w:val="18"/>
                <w:szCs w:val="18"/>
              </w:rPr>
            </w:pPr>
            <w:r w:rsidRPr="00954756">
              <w:rPr>
                <w:sz w:val="18"/>
                <w:szCs w:val="18"/>
              </w:rPr>
              <w:t>29,5</w:t>
            </w:r>
            <w:r w:rsidR="00CF2655" w:rsidRPr="00954756">
              <w:rPr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59,00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FF7684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FD20BE" w:rsidRPr="00B051F7" w:rsidRDefault="00CD6204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50,00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146FB6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931E4A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24186D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F0453" w:rsidRPr="00B051F7" w:rsidTr="00F45F8C">
        <w:trPr>
          <w:trHeight w:val="411"/>
          <w:jc w:val="center"/>
        </w:trPr>
        <w:tc>
          <w:tcPr>
            <w:tcW w:w="481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6</w:t>
            </w:r>
          </w:p>
        </w:tc>
        <w:tc>
          <w:tcPr>
            <w:tcW w:w="2208" w:type="dxa"/>
          </w:tcPr>
          <w:p w:rsidR="00FD20BE" w:rsidRPr="00B051F7" w:rsidRDefault="00FD20BE" w:rsidP="00FD20BE">
            <w:pPr>
              <w:jc w:val="both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МБОУ «</w:t>
            </w:r>
            <w:proofErr w:type="spellStart"/>
            <w:r w:rsidRPr="00B051F7">
              <w:rPr>
                <w:sz w:val="18"/>
                <w:szCs w:val="18"/>
              </w:rPr>
              <w:t>Большетарханская</w:t>
            </w:r>
            <w:proofErr w:type="spellEnd"/>
            <w:r w:rsidRPr="00B051F7">
              <w:rPr>
                <w:sz w:val="18"/>
                <w:szCs w:val="18"/>
              </w:rPr>
              <w:t xml:space="preserve"> средняя общеобразовательная школа»</w:t>
            </w:r>
          </w:p>
        </w:tc>
        <w:tc>
          <w:tcPr>
            <w:tcW w:w="708" w:type="dxa"/>
            <w:shd w:val="clear" w:color="auto" w:fill="C5E0B3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72,29</w:t>
            </w:r>
          </w:p>
        </w:tc>
        <w:tc>
          <w:tcPr>
            <w:tcW w:w="709" w:type="dxa"/>
            <w:shd w:val="clear" w:color="auto" w:fill="C5E0B3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75,71</w:t>
            </w:r>
          </w:p>
        </w:tc>
        <w:tc>
          <w:tcPr>
            <w:tcW w:w="709" w:type="dxa"/>
            <w:shd w:val="clear" w:color="auto" w:fill="F7CAAC" w:themeFill="accent2" w:themeFillTint="66"/>
          </w:tcPr>
          <w:p w:rsidR="00FD20BE" w:rsidRPr="00B051F7" w:rsidRDefault="008717B6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55,5</w:t>
            </w:r>
          </w:p>
        </w:tc>
        <w:tc>
          <w:tcPr>
            <w:tcW w:w="709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68,67</w:t>
            </w:r>
          </w:p>
        </w:tc>
        <w:tc>
          <w:tcPr>
            <w:tcW w:w="708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57,00</w:t>
            </w:r>
          </w:p>
        </w:tc>
        <w:tc>
          <w:tcPr>
            <w:tcW w:w="709" w:type="dxa"/>
            <w:shd w:val="clear" w:color="auto" w:fill="C5E0B3" w:themeFill="accent6" w:themeFillTint="66"/>
          </w:tcPr>
          <w:p w:rsidR="00FD20BE" w:rsidRPr="00B051F7" w:rsidRDefault="00A9320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709" w:type="dxa"/>
            <w:shd w:val="clear" w:color="auto" w:fill="C5E0B3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59,00</w:t>
            </w:r>
          </w:p>
        </w:tc>
        <w:tc>
          <w:tcPr>
            <w:tcW w:w="709" w:type="dxa"/>
            <w:shd w:val="clear" w:color="auto" w:fill="C5E0B3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74,00</w:t>
            </w:r>
          </w:p>
        </w:tc>
        <w:tc>
          <w:tcPr>
            <w:tcW w:w="708" w:type="dxa"/>
            <w:shd w:val="clear" w:color="auto" w:fill="auto"/>
          </w:tcPr>
          <w:p w:rsidR="00FD20BE" w:rsidRPr="00B051F7" w:rsidRDefault="00CD6204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C5E0B3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66,00</w:t>
            </w:r>
          </w:p>
        </w:tc>
        <w:tc>
          <w:tcPr>
            <w:tcW w:w="709" w:type="dxa"/>
            <w:shd w:val="clear" w:color="auto" w:fill="C5E0B3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68,00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146FB6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shd w:val="clear" w:color="auto" w:fill="C5E0B3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56,67</w:t>
            </w:r>
          </w:p>
        </w:tc>
        <w:tc>
          <w:tcPr>
            <w:tcW w:w="709" w:type="dxa"/>
            <w:shd w:val="clear" w:color="auto" w:fill="C5E0B3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65,00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931E4A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C5E0B3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63,00</w:t>
            </w:r>
          </w:p>
        </w:tc>
        <w:tc>
          <w:tcPr>
            <w:tcW w:w="850" w:type="dxa"/>
            <w:shd w:val="clear" w:color="auto" w:fill="C5E0B3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69,00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2312A9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59,5</w:t>
            </w:r>
          </w:p>
        </w:tc>
      </w:tr>
      <w:tr w:rsidR="008F0453" w:rsidRPr="00B051F7" w:rsidTr="00A9320E">
        <w:trPr>
          <w:trHeight w:val="411"/>
          <w:jc w:val="center"/>
        </w:trPr>
        <w:tc>
          <w:tcPr>
            <w:tcW w:w="481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7</w:t>
            </w:r>
          </w:p>
        </w:tc>
        <w:tc>
          <w:tcPr>
            <w:tcW w:w="2208" w:type="dxa"/>
          </w:tcPr>
          <w:p w:rsidR="00FD20BE" w:rsidRPr="00B051F7" w:rsidRDefault="00FD20BE" w:rsidP="00FD20BE">
            <w:pPr>
              <w:jc w:val="both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МБОУ «</w:t>
            </w:r>
            <w:proofErr w:type="spellStart"/>
            <w:r w:rsidRPr="00B051F7">
              <w:rPr>
                <w:sz w:val="18"/>
                <w:szCs w:val="18"/>
              </w:rPr>
              <w:t>Большешемякинская</w:t>
            </w:r>
            <w:proofErr w:type="spellEnd"/>
            <w:r w:rsidRPr="00B051F7">
              <w:rPr>
                <w:sz w:val="18"/>
                <w:szCs w:val="18"/>
              </w:rPr>
              <w:t xml:space="preserve"> средняя общеобразовательная школа»</w:t>
            </w:r>
          </w:p>
        </w:tc>
        <w:tc>
          <w:tcPr>
            <w:tcW w:w="708" w:type="dxa"/>
            <w:shd w:val="clear" w:color="auto" w:fill="C5E0B3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75,60</w:t>
            </w:r>
          </w:p>
        </w:tc>
        <w:tc>
          <w:tcPr>
            <w:tcW w:w="709" w:type="dxa"/>
            <w:shd w:val="clear" w:color="auto" w:fill="C5E0B3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80,50</w:t>
            </w:r>
          </w:p>
        </w:tc>
        <w:tc>
          <w:tcPr>
            <w:tcW w:w="709" w:type="dxa"/>
            <w:shd w:val="clear" w:color="auto" w:fill="FFFFFF" w:themeFill="background1"/>
          </w:tcPr>
          <w:p w:rsidR="00FD20BE" w:rsidRPr="00B051F7" w:rsidRDefault="008717B6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78,4</w:t>
            </w:r>
          </w:p>
        </w:tc>
        <w:tc>
          <w:tcPr>
            <w:tcW w:w="709" w:type="dxa"/>
            <w:shd w:val="clear" w:color="auto" w:fill="C5E0B3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55,00</w:t>
            </w:r>
          </w:p>
        </w:tc>
        <w:tc>
          <w:tcPr>
            <w:tcW w:w="708" w:type="dxa"/>
            <w:shd w:val="clear" w:color="auto" w:fill="C5E0B3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63,17</w:t>
            </w:r>
          </w:p>
        </w:tc>
        <w:tc>
          <w:tcPr>
            <w:tcW w:w="709" w:type="dxa"/>
            <w:shd w:val="clear" w:color="auto" w:fill="C5E0B3" w:themeFill="accent6" w:themeFillTint="66"/>
          </w:tcPr>
          <w:p w:rsidR="00FD20BE" w:rsidRPr="00B051F7" w:rsidRDefault="00A9320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709" w:type="dxa"/>
            <w:shd w:val="clear" w:color="auto" w:fill="C5E0B3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48,00</w:t>
            </w:r>
          </w:p>
        </w:tc>
        <w:tc>
          <w:tcPr>
            <w:tcW w:w="709" w:type="dxa"/>
            <w:shd w:val="clear" w:color="auto" w:fill="C5E0B3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53,00</w:t>
            </w:r>
          </w:p>
        </w:tc>
        <w:tc>
          <w:tcPr>
            <w:tcW w:w="708" w:type="dxa"/>
            <w:shd w:val="clear" w:color="auto" w:fill="auto"/>
          </w:tcPr>
          <w:p w:rsidR="00FD20BE" w:rsidRPr="00B051F7" w:rsidRDefault="00CD6204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146FB6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shd w:val="clear" w:color="auto" w:fill="C5E0B3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53,00</w:t>
            </w:r>
          </w:p>
        </w:tc>
        <w:tc>
          <w:tcPr>
            <w:tcW w:w="709" w:type="dxa"/>
            <w:shd w:val="clear" w:color="auto" w:fill="C5E0B3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57,33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931E4A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79,00</w:t>
            </w:r>
          </w:p>
        </w:tc>
        <w:tc>
          <w:tcPr>
            <w:tcW w:w="850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2312A9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</w:tr>
      <w:tr w:rsidR="008F0453" w:rsidRPr="00B051F7" w:rsidTr="00FF7684">
        <w:trPr>
          <w:trHeight w:val="411"/>
          <w:jc w:val="center"/>
        </w:trPr>
        <w:tc>
          <w:tcPr>
            <w:tcW w:w="481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8</w:t>
            </w:r>
          </w:p>
        </w:tc>
        <w:tc>
          <w:tcPr>
            <w:tcW w:w="2208" w:type="dxa"/>
          </w:tcPr>
          <w:p w:rsidR="00FD20BE" w:rsidRPr="00B051F7" w:rsidRDefault="00FD20BE" w:rsidP="00FD20BE">
            <w:pPr>
              <w:jc w:val="both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МБОУ «</w:t>
            </w:r>
            <w:proofErr w:type="spellStart"/>
            <w:r w:rsidRPr="00B051F7">
              <w:rPr>
                <w:sz w:val="18"/>
                <w:szCs w:val="18"/>
              </w:rPr>
              <w:t>Кильдюшевская</w:t>
            </w:r>
            <w:proofErr w:type="spellEnd"/>
            <w:r w:rsidRPr="00B051F7">
              <w:rPr>
                <w:sz w:val="18"/>
                <w:szCs w:val="18"/>
              </w:rPr>
              <w:t xml:space="preserve"> средняя общеобразовательная школа»</w:t>
            </w:r>
          </w:p>
        </w:tc>
        <w:tc>
          <w:tcPr>
            <w:tcW w:w="708" w:type="dxa"/>
            <w:shd w:val="clear" w:color="auto" w:fill="C5E0B3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73,67</w:t>
            </w:r>
          </w:p>
        </w:tc>
        <w:tc>
          <w:tcPr>
            <w:tcW w:w="709" w:type="dxa"/>
            <w:shd w:val="clear" w:color="auto" w:fill="C5E0B3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74,50</w:t>
            </w:r>
          </w:p>
        </w:tc>
        <w:tc>
          <w:tcPr>
            <w:tcW w:w="709" w:type="dxa"/>
            <w:shd w:val="clear" w:color="auto" w:fill="FFFFFF" w:themeFill="background1"/>
          </w:tcPr>
          <w:p w:rsidR="00FD20BE" w:rsidRPr="00B051F7" w:rsidRDefault="008717B6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73,5</w:t>
            </w:r>
          </w:p>
        </w:tc>
        <w:tc>
          <w:tcPr>
            <w:tcW w:w="709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72,00</w:t>
            </w:r>
          </w:p>
        </w:tc>
        <w:tc>
          <w:tcPr>
            <w:tcW w:w="708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63,50</w:t>
            </w:r>
          </w:p>
        </w:tc>
        <w:tc>
          <w:tcPr>
            <w:tcW w:w="709" w:type="dxa"/>
            <w:shd w:val="clear" w:color="auto" w:fill="F7CAAC" w:themeFill="accent2" w:themeFillTint="66"/>
          </w:tcPr>
          <w:p w:rsidR="00FD20BE" w:rsidRPr="00B051F7" w:rsidRDefault="00A9320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709" w:type="dxa"/>
            <w:shd w:val="clear" w:color="auto" w:fill="C5E0B3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48,00</w:t>
            </w:r>
          </w:p>
        </w:tc>
        <w:tc>
          <w:tcPr>
            <w:tcW w:w="709" w:type="dxa"/>
            <w:shd w:val="clear" w:color="auto" w:fill="C5E0B3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53,00</w:t>
            </w:r>
          </w:p>
        </w:tc>
        <w:tc>
          <w:tcPr>
            <w:tcW w:w="708" w:type="dxa"/>
            <w:shd w:val="clear" w:color="auto" w:fill="C5E0B3" w:themeFill="accent6" w:themeFillTint="66"/>
          </w:tcPr>
          <w:p w:rsidR="00FD20BE" w:rsidRPr="00B051F7" w:rsidRDefault="0094383B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146FB6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51,00</w:t>
            </w:r>
          </w:p>
        </w:tc>
        <w:tc>
          <w:tcPr>
            <w:tcW w:w="709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F7CAAC" w:themeFill="accent2" w:themeFillTint="66"/>
          </w:tcPr>
          <w:p w:rsidR="00FD20BE" w:rsidRPr="00B051F7" w:rsidRDefault="00931E4A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709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44,00</w:t>
            </w:r>
          </w:p>
        </w:tc>
        <w:tc>
          <w:tcPr>
            <w:tcW w:w="850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FD20BE" w:rsidRPr="00B051F7" w:rsidRDefault="0024186D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F0453" w:rsidRPr="00B051F7" w:rsidTr="008F0453">
        <w:trPr>
          <w:trHeight w:val="411"/>
          <w:jc w:val="center"/>
        </w:trPr>
        <w:tc>
          <w:tcPr>
            <w:tcW w:w="481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9</w:t>
            </w:r>
          </w:p>
        </w:tc>
        <w:tc>
          <w:tcPr>
            <w:tcW w:w="2208" w:type="dxa"/>
          </w:tcPr>
          <w:p w:rsidR="00FD20BE" w:rsidRPr="00B051F7" w:rsidRDefault="00FD20BE" w:rsidP="00FD20BE">
            <w:pPr>
              <w:jc w:val="both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 xml:space="preserve"> МБОУ «</w:t>
            </w:r>
            <w:proofErr w:type="spellStart"/>
            <w:r w:rsidRPr="00B051F7">
              <w:rPr>
                <w:sz w:val="18"/>
                <w:szCs w:val="18"/>
              </w:rPr>
              <w:t>Киртелинская</w:t>
            </w:r>
            <w:proofErr w:type="spellEnd"/>
            <w:r w:rsidRPr="00B051F7">
              <w:rPr>
                <w:sz w:val="18"/>
                <w:szCs w:val="18"/>
              </w:rPr>
              <w:t xml:space="preserve"> средняя общеобразовательная школа»</w:t>
            </w:r>
          </w:p>
        </w:tc>
        <w:tc>
          <w:tcPr>
            <w:tcW w:w="708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C5E0B3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92,00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02318A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78,00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FF7684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FD20BE" w:rsidRPr="00B051F7" w:rsidRDefault="00CD6204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146FB6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931E4A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FD20BE" w:rsidRPr="00B051F7" w:rsidRDefault="0024186D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F0453" w:rsidRPr="00B051F7" w:rsidTr="00A9320E">
        <w:trPr>
          <w:trHeight w:val="411"/>
          <w:jc w:val="center"/>
        </w:trPr>
        <w:tc>
          <w:tcPr>
            <w:tcW w:w="481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lastRenderedPageBreak/>
              <w:t>10</w:t>
            </w:r>
          </w:p>
        </w:tc>
        <w:tc>
          <w:tcPr>
            <w:tcW w:w="2208" w:type="dxa"/>
          </w:tcPr>
          <w:p w:rsidR="00FD20BE" w:rsidRPr="00B051F7" w:rsidRDefault="00FD20BE" w:rsidP="00FD20BE">
            <w:pPr>
              <w:jc w:val="both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МБОУ «</w:t>
            </w:r>
            <w:proofErr w:type="spellStart"/>
            <w:r w:rsidRPr="00B051F7">
              <w:rPr>
                <w:sz w:val="18"/>
                <w:szCs w:val="18"/>
              </w:rPr>
              <w:t>Тоншерминская</w:t>
            </w:r>
            <w:proofErr w:type="spellEnd"/>
            <w:r w:rsidRPr="00B051F7">
              <w:rPr>
                <w:sz w:val="18"/>
                <w:szCs w:val="18"/>
              </w:rPr>
              <w:t xml:space="preserve"> средняя общеобразовательная школа»</w:t>
            </w:r>
          </w:p>
        </w:tc>
        <w:tc>
          <w:tcPr>
            <w:tcW w:w="708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68,00</w:t>
            </w:r>
          </w:p>
        </w:tc>
        <w:tc>
          <w:tcPr>
            <w:tcW w:w="709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C5E0B3" w:themeFill="accent6" w:themeFillTint="66"/>
          </w:tcPr>
          <w:p w:rsidR="00FD20BE" w:rsidRPr="00B051F7" w:rsidRDefault="008717B6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709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58,50</w:t>
            </w:r>
          </w:p>
        </w:tc>
        <w:tc>
          <w:tcPr>
            <w:tcW w:w="708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C5E0B3" w:themeFill="accent6" w:themeFillTint="66"/>
          </w:tcPr>
          <w:p w:rsidR="00FD20BE" w:rsidRPr="00B051F7" w:rsidRDefault="00A9320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FD20BE" w:rsidRPr="00B051F7" w:rsidRDefault="00CD6204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146FB6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931E4A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</w:t>
            </w:r>
          </w:p>
        </w:tc>
        <w:tc>
          <w:tcPr>
            <w:tcW w:w="709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FD20BE" w:rsidRPr="00B051F7" w:rsidRDefault="0024186D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F0453" w:rsidRPr="00B051F7" w:rsidTr="00A9320E">
        <w:trPr>
          <w:trHeight w:val="411"/>
          <w:jc w:val="center"/>
        </w:trPr>
        <w:tc>
          <w:tcPr>
            <w:tcW w:w="481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11</w:t>
            </w:r>
          </w:p>
        </w:tc>
        <w:tc>
          <w:tcPr>
            <w:tcW w:w="2208" w:type="dxa"/>
          </w:tcPr>
          <w:p w:rsidR="00FD20BE" w:rsidRPr="00B051F7" w:rsidRDefault="00FD20BE" w:rsidP="00FD20BE">
            <w:pPr>
              <w:jc w:val="both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МБОУ «</w:t>
            </w:r>
            <w:proofErr w:type="spellStart"/>
            <w:r w:rsidRPr="00B051F7">
              <w:rPr>
                <w:sz w:val="18"/>
                <w:szCs w:val="18"/>
              </w:rPr>
              <w:t>Урюмская</w:t>
            </w:r>
            <w:proofErr w:type="spellEnd"/>
            <w:r w:rsidRPr="00B051F7">
              <w:rPr>
                <w:sz w:val="18"/>
                <w:szCs w:val="18"/>
              </w:rPr>
              <w:t xml:space="preserve"> средняя общеобразовательная школа»</w:t>
            </w:r>
          </w:p>
        </w:tc>
        <w:tc>
          <w:tcPr>
            <w:tcW w:w="708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87,00</w:t>
            </w:r>
          </w:p>
        </w:tc>
        <w:tc>
          <w:tcPr>
            <w:tcW w:w="709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86,00</w:t>
            </w:r>
          </w:p>
        </w:tc>
        <w:tc>
          <w:tcPr>
            <w:tcW w:w="709" w:type="dxa"/>
            <w:shd w:val="clear" w:color="auto" w:fill="C5E0B3" w:themeFill="accent6" w:themeFillTint="66"/>
          </w:tcPr>
          <w:p w:rsidR="00FD20BE" w:rsidRPr="00B051F7" w:rsidRDefault="008717B6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89,5</w:t>
            </w:r>
          </w:p>
        </w:tc>
        <w:tc>
          <w:tcPr>
            <w:tcW w:w="709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70,00</w:t>
            </w:r>
          </w:p>
        </w:tc>
        <w:tc>
          <w:tcPr>
            <w:tcW w:w="708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69,00</w:t>
            </w:r>
          </w:p>
        </w:tc>
        <w:tc>
          <w:tcPr>
            <w:tcW w:w="709" w:type="dxa"/>
            <w:shd w:val="clear" w:color="auto" w:fill="C5E0B3" w:themeFill="accent6" w:themeFillTint="66"/>
          </w:tcPr>
          <w:p w:rsidR="00FD20BE" w:rsidRPr="00B051F7" w:rsidRDefault="00A9320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FD20BE" w:rsidRPr="00B051F7" w:rsidRDefault="00CD6204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146FB6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F7CAAC" w:themeFill="accent2" w:themeFillTint="66"/>
          </w:tcPr>
          <w:p w:rsidR="00FD20BE" w:rsidRPr="00B051F7" w:rsidRDefault="00931E4A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709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77,00</w:t>
            </w:r>
          </w:p>
        </w:tc>
        <w:tc>
          <w:tcPr>
            <w:tcW w:w="709" w:type="dxa"/>
          </w:tcPr>
          <w:p w:rsidR="00FD20BE" w:rsidRPr="00B051F7" w:rsidRDefault="0024186D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F0453" w:rsidRPr="00B051F7" w:rsidTr="00FF7684">
        <w:trPr>
          <w:trHeight w:val="411"/>
          <w:jc w:val="center"/>
        </w:trPr>
        <w:tc>
          <w:tcPr>
            <w:tcW w:w="481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12</w:t>
            </w:r>
          </w:p>
        </w:tc>
        <w:tc>
          <w:tcPr>
            <w:tcW w:w="2208" w:type="dxa"/>
          </w:tcPr>
          <w:p w:rsidR="00FD20BE" w:rsidRPr="00B051F7" w:rsidRDefault="00FD20BE" w:rsidP="00FD20BE">
            <w:pPr>
              <w:jc w:val="both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МБОУ «</w:t>
            </w:r>
            <w:proofErr w:type="spellStart"/>
            <w:r w:rsidRPr="00B051F7">
              <w:rPr>
                <w:sz w:val="18"/>
                <w:szCs w:val="18"/>
              </w:rPr>
              <w:t>Нармонская</w:t>
            </w:r>
            <w:proofErr w:type="spellEnd"/>
            <w:r w:rsidRPr="00B051F7">
              <w:rPr>
                <w:sz w:val="18"/>
                <w:szCs w:val="18"/>
              </w:rPr>
              <w:t xml:space="preserve"> средняя общеобразовательная школа»</w:t>
            </w:r>
          </w:p>
        </w:tc>
        <w:tc>
          <w:tcPr>
            <w:tcW w:w="708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74,00</w:t>
            </w:r>
          </w:p>
        </w:tc>
        <w:tc>
          <w:tcPr>
            <w:tcW w:w="709" w:type="dxa"/>
            <w:shd w:val="clear" w:color="auto" w:fill="C5E0B3" w:themeFill="accent6" w:themeFillTint="66"/>
          </w:tcPr>
          <w:p w:rsidR="00FD20BE" w:rsidRPr="00B051F7" w:rsidRDefault="008717B6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75,75</w:t>
            </w:r>
          </w:p>
        </w:tc>
        <w:tc>
          <w:tcPr>
            <w:tcW w:w="709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53,50</w:t>
            </w:r>
          </w:p>
        </w:tc>
        <w:tc>
          <w:tcPr>
            <w:tcW w:w="709" w:type="dxa"/>
            <w:shd w:val="clear" w:color="auto" w:fill="F7CAAC" w:themeFill="accent2" w:themeFillTint="66"/>
          </w:tcPr>
          <w:p w:rsidR="00FD20BE" w:rsidRPr="00B051F7" w:rsidRDefault="00A9320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49,00</w:t>
            </w:r>
          </w:p>
        </w:tc>
        <w:tc>
          <w:tcPr>
            <w:tcW w:w="708" w:type="dxa"/>
            <w:shd w:val="clear" w:color="auto" w:fill="auto"/>
          </w:tcPr>
          <w:p w:rsidR="00FD20BE" w:rsidRPr="00B051F7" w:rsidRDefault="00CD6204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F7CAAC"/>
          </w:tcPr>
          <w:p w:rsidR="00FD20BE" w:rsidRPr="00B051F7" w:rsidRDefault="00E20CBF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708" w:type="dxa"/>
            <w:shd w:val="clear" w:color="auto" w:fill="FFFFFF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60,00</w:t>
            </w:r>
          </w:p>
        </w:tc>
        <w:tc>
          <w:tcPr>
            <w:tcW w:w="709" w:type="dxa"/>
            <w:shd w:val="clear" w:color="auto" w:fill="F7CAAC" w:themeFill="accent2" w:themeFillTint="66"/>
          </w:tcPr>
          <w:p w:rsidR="00FD20BE" w:rsidRPr="00B051F7" w:rsidRDefault="00931E4A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709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FD20BE" w:rsidRPr="00B051F7" w:rsidRDefault="0024186D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F0453" w:rsidRPr="00B051F7" w:rsidTr="007F177B">
        <w:trPr>
          <w:trHeight w:val="411"/>
          <w:jc w:val="center"/>
        </w:trPr>
        <w:tc>
          <w:tcPr>
            <w:tcW w:w="481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13</w:t>
            </w:r>
          </w:p>
        </w:tc>
        <w:tc>
          <w:tcPr>
            <w:tcW w:w="2208" w:type="dxa"/>
          </w:tcPr>
          <w:p w:rsidR="00FD20BE" w:rsidRPr="00B051F7" w:rsidRDefault="00FD20BE" w:rsidP="00FD20BE">
            <w:pPr>
              <w:jc w:val="both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ГБОУ «</w:t>
            </w:r>
            <w:proofErr w:type="spellStart"/>
            <w:r w:rsidRPr="00B051F7">
              <w:rPr>
                <w:sz w:val="18"/>
                <w:szCs w:val="18"/>
              </w:rPr>
              <w:t>Тетюшская</w:t>
            </w:r>
            <w:proofErr w:type="spellEnd"/>
            <w:r w:rsidRPr="00B051F7">
              <w:rPr>
                <w:sz w:val="18"/>
                <w:szCs w:val="18"/>
              </w:rPr>
              <w:t xml:space="preserve"> кадетская школа-интернат»</w:t>
            </w:r>
          </w:p>
        </w:tc>
        <w:tc>
          <w:tcPr>
            <w:tcW w:w="708" w:type="dxa"/>
            <w:shd w:val="clear" w:color="auto" w:fill="C5E0B3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61,40</w:t>
            </w:r>
          </w:p>
        </w:tc>
        <w:tc>
          <w:tcPr>
            <w:tcW w:w="709" w:type="dxa"/>
            <w:shd w:val="clear" w:color="auto" w:fill="C5E0B3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63,08</w:t>
            </w:r>
          </w:p>
        </w:tc>
        <w:tc>
          <w:tcPr>
            <w:tcW w:w="709" w:type="dxa"/>
            <w:shd w:val="clear" w:color="auto" w:fill="F7CAAC" w:themeFill="accent2" w:themeFillTint="66"/>
          </w:tcPr>
          <w:p w:rsidR="00FD20BE" w:rsidRPr="007F177B" w:rsidRDefault="007F177B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54,15</w:t>
            </w:r>
            <w:r w:rsidR="00CF2655" w:rsidRPr="007F177B">
              <w:rPr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63,00</w:t>
            </w:r>
          </w:p>
        </w:tc>
        <w:tc>
          <w:tcPr>
            <w:tcW w:w="708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62,90</w:t>
            </w:r>
          </w:p>
        </w:tc>
        <w:tc>
          <w:tcPr>
            <w:tcW w:w="709" w:type="dxa"/>
          </w:tcPr>
          <w:p w:rsidR="00FD20BE" w:rsidRPr="00B051F7" w:rsidRDefault="00936E79" w:rsidP="00936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61,43</w:t>
            </w:r>
          </w:p>
        </w:tc>
        <w:tc>
          <w:tcPr>
            <w:tcW w:w="709" w:type="dxa"/>
            <w:shd w:val="clear" w:color="auto" w:fill="C5E0B3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50,71</w:t>
            </w:r>
          </w:p>
        </w:tc>
        <w:tc>
          <w:tcPr>
            <w:tcW w:w="709" w:type="dxa"/>
            <w:shd w:val="clear" w:color="auto" w:fill="C5E0B3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53,14</w:t>
            </w:r>
          </w:p>
        </w:tc>
        <w:tc>
          <w:tcPr>
            <w:tcW w:w="708" w:type="dxa"/>
            <w:shd w:val="clear" w:color="auto" w:fill="auto"/>
          </w:tcPr>
          <w:p w:rsidR="00FD20BE" w:rsidRPr="00B051F7" w:rsidRDefault="0049447C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46,5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41,00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146FB6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21,00</w:t>
            </w:r>
          </w:p>
        </w:tc>
        <w:tc>
          <w:tcPr>
            <w:tcW w:w="709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D20BE" w:rsidRPr="00B051F7" w:rsidRDefault="00931E4A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 w:rsidRPr="00B051F7">
              <w:rPr>
                <w:sz w:val="18"/>
                <w:szCs w:val="18"/>
              </w:rPr>
              <w:t>55,00</w:t>
            </w:r>
          </w:p>
        </w:tc>
        <w:tc>
          <w:tcPr>
            <w:tcW w:w="850" w:type="dxa"/>
          </w:tcPr>
          <w:p w:rsidR="00FD20BE" w:rsidRPr="00B051F7" w:rsidRDefault="00FD20BE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55,00</w:t>
            </w:r>
          </w:p>
        </w:tc>
        <w:tc>
          <w:tcPr>
            <w:tcW w:w="709" w:type="dxa"/>
          </w:tcPr>
          <w:p w:rsidR="00FD20BE" w:rsidRPr="00B051F7" w:rsidRDefault="002312A9" w:rsidP="00FD2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</w:tr>
    </w:tbl>
    <w:p w:rsidR="003D21E1" w:rsidRPr="00A4189A" w:rsidRDefault="003D21E1" w:rsidP="002C65F6"/>
    <w:tbl>
      <w:tblPr>
        <w:tblW w:w="156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"/>
        <w:gridCol w:w="21"/>
        <w:gridCol w:w="607"/>
        <w:gridCol w:w="10"/>
        <w:gridCol w:w="9"/>
        <w:gridCol w:w="2893"/>
        <w:gridCol w:w="709"/>
        <w:gridCol w:w="709"/>
        <w:gridCol w:w="711"/>
        <w:gridCol w:w="697"/>
        <w:gridCol w:w="718"/>
        <w:gridCol w:w="694"/>
        <w:gridCol w:w="581"/>
        <w:gridCol w:w="733"/>
        <w:gridCol w:w="670"/>
        <w:gridCol w:w="14"/>
        <w:gridCol w:w="567"/>
        <w:gridCol w:w="695"/>
        <w:gridCol w:w="727"/>
        <w:gridCol w:w="567"/>
        <w:gridCol w:w="708"/>
        <w:gridCol w:w="697"/>
        <w:gridCol w:w="579"/>
        <w:gridCol w:w="709"/>
        <w:gridCol w:w="560"/>
        <w:gridCol w:w="8"/>
        <w:gridCol w:w="14"/>
        <w:gridCol w:w="21"/>
      </w:tblGrid>
      <w:tr w:rsidR="00A54C03" w:rsidRPr="00A4189A" w:rsidTr="00975A7B">
        <w:trPr>
          <w:gridBefore w:val="2"/>
          <w:gridAfter w:val="1"/>
          <w:wBefore w:w="29" w:type="dxa"/>
          <w:wAfter w:w="21" w:type="dxa"/>
          <w:cantSplit/>
          <w:trHeight w:val="203"/>
          <w:jc w:val="center"/>
        </w:trPr>
        <w:tc>
          <w:tcPr>
            <w:tcW w:w="626" w:type="dxa"/>
            <w:gridSpan w:val="3"/>
            <w:vAlign w:val="center"/>
          </w:tcPr>
          <w:p w:rsidR="00A54C03" w:rsidRPr="00A4189A" w:rsidRDefault="00A54C03" w:rsidP="00EE4CDD">
            <w:pPr>
              <w:jc w:val="center"/>
              <w:rPr>
                <w:b/>
                <w:sz w:val="20"/>
                <w:szCs w:val="20"/>
              </w:rPr>
            </w:pPr>
            <w:r w:rsidRPr="00A4189A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893" w:type="dxa"/>
            <w:vAlign w:val="center"/>
          </w:tcPr>
          <w:p w:rsidR="00A54C03" w:rsidRPr="00A4189A" w:rsidRDefault="00A54C03" w:rsidP="009E1EA7">
            <w:pPr>
              <w:jc w:val="center"/>
              <w:rPr>
                <w:b/>
                <w:sz w:val="20"/>
                <w:szCs w:val="20"/>
              </w:rPr>
            </w:pPr>
            <w:r w:rsidRPr="00A4189A">
              <w:rPr>
                <w:b/>
                <w:sz w:val="20"/>
                <w:szCs w:val="20"/>
              </w:rPr>
              <w:t>Общеобразо</w:t>
            </w:r>
            <w:r w:rsidR="0021580C" w:rsidRPr="00A4189A">
              <w:rPr>
                <w:b/>
                <w:sz w:val="20"/>
                <w:szCs w:val="20"/>
              </w:rPr>
              <w:t>ва</w:t>
            </w:r>
            <w:r w:rsidRPr="00A4189A">
              <w:rPr>
                <w:b/>
                <w:sz w:val="20"/>
                <w:szCs w:val="20"/>
              </w:rPr>
              <w:t>тельное учреждение</w:t>
            </w:r>
          </w:p>
          <w:p w:rsidR="00A54C03" w:rsidRPr="00A4189A" w:rsidRDefault="00A54C03" w:rsidP="009E1E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97" w:type="dxa"/>
            <w:gridSpan w:val="16"/>
            <w:tcBorders>
              <w:top w:val="single" w:sz="4" w:space="0" w:color="auto"/>
              <w:bottom w:val="nil"/>
            </w:tcBorders>
          </w:tcPr>
          <w:p w:rsidR="00A54C03" w:rsidRPr="00A4189A" w:rsidRDefault="00A54C03" w:rsidP="009E1E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gridSpan w:val="5"/>
            <w:tcBorders>
              <w:top w:val="single" w:sz="4" w:space="0" w:color="auto"/>
              <w:bottom w:val="nil"/>
            </w:tcBorders>
          </w:tcPr>
          <w:p w:rsidR="00A54C03" w:rsidRPr="00A4189A" w:rsidRDefault="00A54C03" w:rsidP="009E1EA7">
            <w:pPr>
              <w:jc w:val="center"/>
              <w:rPr>
                <w:sz w:val="20"/>
                <w:szCs w:val="20"/>
              </w:rPr>
            </w:pPr>
          </w:p>
        </w:tc>
      </w:tr>
      <w:tr w:rsidR="00A54C03" w:rsidRPr="00A4189A" w:rsidTr="00975A7B">
        <w:trPr>
          <w:gridBefore w:val="2"/>
          <w:wBefore w:w="29" w:type="dxa"/>
          <w:cantSplit/>
          <w:trHeight w:val="2079"/>
          <w:jc w:val="center"/>
        </w:trPr>
        <w:tc>
          <w:tcPr>
            <w:tcW w:w="617" w:type="dxa"/>
            <w:gridSpan w:val="2"/>
            <w:textDirection w:val="btLr"/>
          </w:tcPr>
          <w:p w:rsidR="00A54C03" w:rsidRPr="00A4189A" w:rsidRDefault="00A54C03" w:rsidP="00EE4CDD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902" w:type="dxa"/>
            <w:gridSpan w:val="2"/>
            <w:textDirection w:val="btLr"/>
          </w:tcPr>
          <w:p w:rsidR="00A54C03" w:rsidRPr="00A4189A" w:rsidRDefault="00A54C03" w:rsidP="009E1EA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129" w:type="dxa"/>
            <w:gridSpan w:val="3"/>
            <w:textDirection w:val="btLr"/>
            <w:vAlign w:val="center"/>
          </w:tcPr>
          <w:p w:rsidR="00A54C03" w:rsidRPr="00A4189A" w:rsidRDefault="00A54C03" w:rsidP="00B32135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A4189A">
              <w:rPr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2109" w:type="dxa"/>
            <w:gridSpan w:val="3"/>
            <w:textDirection w:val="btLr"/>
            <w:vAlign w:val="center"/>
          </w:tcPr>
          <w:p w:rsidR="00A54C03" w:rsidRPr="00A4189A" w:rsidRDefault="00A54C03" w:rsidP="00B32135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A4189A">
              <w:rPr>
                <w:b/>
                <w:spacing w:val="-6"/>
                <w:sz w:val="20"/>
                <w:szCs w:val="20"/>
              </w:rPr>
              <w:t>Информатика и ИКТ</w:t>
            </w:r>
          </w:p>
        </w:tc>
        <w:tc>
          <w:tcPr>
            <w:tcW w:w="1984" w:type="dxa"/>
            <w:gridSpan w:val="3"/>
            <w:textDirection w:val="btLr"/>
            <w:vAlign w:val="center"/>
          </w:tcPr>
          <w:p w:rsidR="00A54C03" w:rsidRPr="00A4189A" w:rsidRDefault="00A54C03" w:rsidP="00B32135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A4189A">
              <w:rPr>
                <w:b/>
                <w:spacing w:val="-6"/>
                <w:sz w:val="20"/>
                <w:szCs w:val="20"/>
              </w:rPr>
              <w:t>География</w:t>
            </w:r>
          </w:p>
        </w:tc>
        <w:tc>
          <w:tcPr>
            <w:tcW w:w="2003" w:type="dxa"/>
            <w:gridSpan w:val="4"/>
            <w:textDirection w:val="btLr"/>
            <w:vAlign w:val="center"/>
          </w:tcPr>
          <w:p w:rsidR="00A54C03" w:rsidRPr="00A4189A" w:rsidRDefault="00A54C03" w:rsidP="00B32135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A4189A">
              <w:rPr>
                <w:b/>
                <w:sz w:val="20"/>
                <w:szCs w:val="20"/>
              </w:rPr>
              <w:t>Литература</w:t>
            </w:r>
          </w:p>
        </w:tc>
        <w:tc>
          <w:tcPr>
            <w:tcW w:w="1972" w:type="dxa"/>
            <w:gridSpan w:val="3"/>
            <w:textDirection w:val="btLr"/>
            <w:vAlign w:val="center"/>
          </w:tcPr>
          <w:p w:rsidR="00A54C03" w:rsidRPr="00A4189A" w:rsidRDefault="00A54C03" w:rsidP="00B32135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A4189A">
              <w:rPr>
                <w:b/>
                <w:sz w:val="20"/>
                <w:szCs w:val="20"/>
              </w:rPr>
              <w:t>Английский язык</w:t>
            </w:r>
          </w:p>
        </w:tc>
        <w:tc>
          <w:tcPr>
            <w:tcW w:w="1891" w:type="dxa"/>
            <w:gridSpan w:val="6"/>
            <w:textDirection w:val="btLr"/>
            <w:vAlign w:val="center"/>
          </w:tcPr>
          <w:p w:rsidR="00A54C03" w:rsidRPr="00A4189A" w:rsidRDefault="00A54C03" w:rsidP="00A54C03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A4189A">
              <w:rPr>
                <w:b/>
                <w:sz w:val="20"/>
                <w:szCs w:val="20"/>
              </w:rPr>
              <w:t>Математика (Б)</w:t>
            </w:r>
          </w:p>
        </w:tc>
      </w:tr>
      <w:tr w:rsidR="00663946" w:rsidRPr="00A4189A" w:rsidTr="00975A7B">
        <w:trPr>
          <w:gridAfter w:val="3"/>
          <w:wAfter w:w="43" w:type="dxa"/>
          <w:trHeight w:val="728"/>
          <w:jc w:val="center"/>
        </w:trPr>
        <w:tc>
          <w:tcPr>
            <w:tcW w:w="636" w:type="dxa"/>
            <w:gridSpan w:val="3"/>
          </w:tcPr>
          <w:p w:rsidR="00663946" w:rsidRPr="00A4189A" w:rsidRDefault="00663946" w:rsidP="006639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2" w:type="dxa"/>
            <w:gridSpan w:val="3"/>
          </w:tcPr>
          <w:p w:rsidR="00663946" w:rsidRPr="00A4189A" w:rsidRDefault="00663946" w:rsidP="006639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:rsidR="00663946" w:rsidRPr="00B051F7" w:rsidRDefault="00663946" w:rsidP="00663946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2020</w:t>
            </w:r>
          </w:p>
        </w:tc>
        <w:tc>
          <w:tcPr>
            <w:tcW w:w="709" w:type="dxa"/>
            <w:textDirection w:val="btLr"/>
          </w:tcPr>
          <w:p w:rsidR="00663946" w:rsidRPr="00B051F7" w:rsidRDefault="00663946" w:rsidP="00663946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2021</w:t>
            </w:r>
          </w:p>
        </w:tc>
        <w:tc>
          <w:tcPr>
            <w:tcW w:w="711" w:type="dxa"/>
            <w:textDirection w:val="btLr"/>
          </w:tcPr>
          <w:p w:rsidR="00663946" w:rsidRPr="00B051F7" w:rsidRDefault="00663946" w:rsidP="00663946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2022</w:t>
            </w:r>
          </w:p>
        </w:tc>
        <w:tc>
          <w:tcPr>
            <w:tcW w:w="697" w:type="dxa"/>
            <w:textDirection w:val="btLr"/>
          </w:tcPr>
          <w:p w:rsidR="00663946" w:rsidRPr="00B051F7" w:rsidRDefault="00663946" w:rsidP="00663946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2020</w:t>
            </w:r>
          </w:p>
        </w:tc>
        <w:tc>
          <w:tcPr>
            <w:tcW w:w="718" w:type="dxa"/>
            <w:textDirection w:val="btLr"/>
          </w:tcPr>
          <w:p w:rsidR="00663946" w:rsidRPr="00B051F7" w:rsidRDefault="00663946" w:rsidP="00663946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2021</w:t>
            </w:r>
          </w:p>
        </w:tc>
        <w:tc>
          <w:tcPr>
            <w:tcW w:w="694" w:type="dxa"/>
            <w:textDirection w:val="btLr"/>
          </w:tcPr>
          <w:p w:rsidR="00663946" w:rsidRPr="00B051F7" w:rsidRDefault="00663946" w:rsidP="00663946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2022</w:t>
            </w:r>
          </w:p>
        </w:tc>
        <w:tc>
          <w:tcPr>
            <w:tcW w:w="581" w:type="dxa"/>
            <w:textDirection w:val="btLr"/>
          </w:tcPr>
          <w:p w:rsidR="00663946" w:rsidRPr="00B051F7" w:rsidRDefault="00663946" w:rsidP="00663946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2020</w:t>
            </w:r>
          </w:p>
        </w:tc>
        <w:tc>
          <w:tcPr>
            <w:tcW w:w="733" w:type="dxa"/>
            <w:textDirection w:val="btLr"/>
          </w:tcPr>
          <w:p w:rsidR="00663946" w:rsidRPr="00B051F7" w:rsidRDefault="00663946" w:rsidP="00663946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2021</w:t>
            </w:r>
          </w:p>
        </w:tc>
        <w:tc>
          <w:tcPr>
            <w:tcW w:w="684" w:type="dxa"/>
            <w:gridSpan w:val="2"/>
            <w:textDirection w:val="btLr"/>
          </w:tcPr>
          <w:p w:rsidR="00663946" w:rsidRPr="00B051F7" w:rsidRDefault="00663946" w:rsidP="00663946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2022</w:t>
            </w:r>
          </w:p>
        </w:tc>
        <w:tc>
          <w:tcPr>
            <w:tcW w:w="567" w:type="dxa"/>
            <w:textDirection w:val="btLr"/>
          </w:tcPr>
          <w:p w:rsidR="00663946" w:rsidRPr="00B051F7" w:rsidRDefault="00663946" w:rsidP="00663946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2020</w:t>
            </w:r>
          </w:p>
        </w:tc>
        <w:tc>
          <w:tcPr>
            <w:tcW w:w="695" w:type="dxa"/>
            <w:textDirection w:val="btLr"/>
          </w:tcPr>
          <w:p w:rsidR="00663946" w:rsidRPr="00B051F7" w:rsidRDefault="00663946" w:rsidP="00663946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2021</w:t>
            </w:r>
          </w:p>
        </w:tc>
        <w:tc>
          <w:tcPr>
            <w:tcW w:w="727" w:type="dxa"/>
            <w:textDirection w:val="btLr"/>
          </w:tcPr>
          <w:p w:rsidR="00663946" w:rsidRPr="00B051F7" w:rsidRDefault="00663946" w:rsidP="00663946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2022</w:t>
            </w:r>
          </w:p>
        </w:tc>
        <w:tc>
          <w:tcPr>
            <w:tcW w:w="567" w:type="dxa"/>
            <w:textDirection w:val="btLr"/>
          </w:tcPr>
          <w:p w:rsidR="00663946" w:rsidRPr="00B051F7" w:rsidRDefault="00663946" w:rsidP="00663946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2020</w:t>
            </w:r>
          </w:p>
        </w:tc>
        <w:tc>
          <w:tcPr>
            <w:tcW w:w="708" w:type="dxa"/>
            <w:textDirection w:val="btLr"/>
          </w:tcPr>
          <w:p w:rsidR="00663946" w:rsidRPr="00B051F7" w:rsidRDefault="00663946" w:rsidP="00663946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2021</w:t>
            </w:r>
          </w:p>
        </w:tc>
        <w:tc>
          <w:tcPr>
            <w:tcW w:w="697" w:type="dxa"/>
            <w:textDirection w:val="btLr"/>
          </w:tcPr>
          <w:p w:rsidR="00663946" w:rsidRPr="00B051F7" w:rsidRDefault="00663946" w:rsidP="00663946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2022</w:t>
            </w:r>
          </w:p>
        </w:tc>
        <w:tc>
          <w:tcPr>
            <w:tcW w:w="579" w:type="dxa"/>
            <w:textDirection w:val="btLr"/>
          </w:tcPr>
          <w:p w:rsidR="00663946" w:rsidRPr="00B051F7" w:rsidRDefault="00663946" w:rsidP="00663946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2020</w:t>
            </w:r>
          </w:p>
        </w:tc>
        <w:tc>
          <w:tcPr>
            <w:tcW w:w="709" w:type="dxa"/>
            <w:textDirection w:val="btLr"/>
          </w:tcPr>
          <w:p w:rsidR="00663946" w:rsidRPr="00B051F7" w:rsidRDefault="00663946" w:rsidP="00663946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2021</w:t>
            </w:r>
          </w:p>
        </w:tc>
        <w:tc>
          <w:tcPr>
            <w:tcW w:w="560" w:type="dxa"/>
            <w:textDirection w:val="btLr"/>
          </w:tcPr>
          <w:p w:rsidR="00663946" w:rsidRPr="00B051F7" w:rsidRDefault="00663946" w:rsidP="00663946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2022</w:t>
            </w:r>
          </w:p>
        </w:tc>
      </w:tr>
      <w:tr w:rsidR="00C45BAB" w:rsidRPr="00A4189A" w:rsidTr="000B3651">
        <w:trPr>
          <w:gridBefore w:val="1"/>
          <w:gridAfter w:val="2"/>
          <w:wBefore w:w="8" w:type="dxa"/>
          <w:wAfter w:w="35" w:type="dxa"/>
          <w:jc w:val="center"/>
        </w:trPr>
        <w:tc>
          <w:tcPr>
            <w:tcW w:w="628" w:type="dxa"/>
            <w:gridSpan w:val="2"/>
          </w:tcPr>
          <w:p w:rsidR="00C45BAB" w:rsidRPr="00A4189A" w:rsidRDefault="00C45BAB" w:rsidP="00C45BAB">
            <w:pPr>
              <w:jc w:val="center"/>
              <w:rPr>
                <w:sz w:val="20"/>
                <w:szCs w:val="20"/>
              </w:rPr>
            </w:pPr>
            <w:r w:rsidRPr="00A4189A">
              <w:rPr>
                <w:sz w:val="20"/>
                <w:szCs w:val="20"/>
              </w:rPr>
              <w:t>1</w:t>
            </w:r>
          </w:p>
        </w:tc>
        <w:tc>
          <w:tcPr>
            <w:tcW w:w="2912" w:type="dxa"/>
            <w:gridSpan w:val="3"/>
          </w:tcPr>
          <w:p w:rsidR="00C45BAB" w:rsidRPr="00A4189A" w:rsidRDefault="00C45BAB" w:rsidP="00C45BAB">
            <w:pPr>
              <w:jc w:val="both"/>
              <w:rPr>
                <w:sz w:val="20"/>
                <w:szCs w:val="20"/>
              </w:rPr>
            </w:pPr>
            <w:r w:rsidRPr="00A4189A">
              <w:rPr>
                <w:sz w:val="20"/>
                <w:szCs w:val="20"/>
              </w:rPr>
              <w:t>МБОУ «</w:t>
            </w:r>
            <w:proofErr w:type="spellStart"/>
            <w:r w:rsidRPr="00A4189A">
              <w:rPr>
                <w:sz w:val="20"/>
                <w:szCs w:val="20"/>
              </w:rPr>
              <w:t>Тетюшская</w:t>
            </w:r>
            <w:proofErr w:type="spellEnd"/>
            <w:r w:rsidRPr="00A4189A">
              <w:rPr>
                <w:sz w:val="20"/>
                <w:szCs w:val="20"/>
              </w:rPr>
              <w:t xml:space="preserve"> средняя общеобразовательная школа №1 имени Героя Советского Союза Ханжина Павла Семеновича»</w:t>
            </w:r>
          </w:p>
        </w:tc>
        <w:tc>
          <w:tcPr>
            <w:tcW w:w="709" w:type="dxa"/>
            <w:shd w:val="clear" w:color="auto" w:fill="C5E0B3"/>
          </w:tcPr>
          <w:p w:rsidR="00C45BAB" w:rsidRPr="00A4189A" w:rsidRDefault="00C45BAB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59,40</w:t>
            </w:r>
          </w:p>
        </w:tc>
        <w:tc>
          <w:tcPr>
            <w:tcW w:w="709" w:type="dxa"/>
            <w:shd w:val="clear" w:color="auto" w:fill="C5E0B3"/>
          </w:tcPr>
          <w:p w:rsidR="00C45BAB" w:rsidRPr="00A4189A" w:rsidRDefault="00C45BAB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63,36</w:t>
            </w:r>
          </w:p>
        </w:tc>
        <w:tc>
          <w:tcPr>
            <w:tcW w:w="711" w:type="dxa"/>
            <w:shd w:val="clear" w:color="auto" w:fill="auto"/>
          </w:tcPr>
          <w:p w:rsidR="00C45BAB" w:rsidRPr="00A4189A" w:rsidRDefault="00E00357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57,24</w:t>
            </w:r>
          </w:p>
        </w:tc>
        <w:tc>
          <w:tcPr>
            <w:tcW w:w="697" w:type="dxa"/>
            <w:shd w:val="clear" w:color="auto" w:fill="C5E0B3"/>
          </w:tcPr>
          <w:p w:rsidR="00C45BAB" w:rsidRPr="00A4189A" w:rsidRDefault="00C45BAB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60,40</w:t>
            </w:r>
          </w:p>
        </w:tc>
        <w:tc>
          <w:tcPr>
            <w:tcW w:w="718" w:type="dxa"/>
            <w:shd w:val="clear" w:color="auto" w:fill="C5E0B3"/>
          </w:tcPr>
          <w:p w:rsidR="00C45BAB" w:rsidRPr="00A4189A" w:rsidRDefault="00C45BAB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67,33</w:t>
            </w:r>
          </w:p>
        </w:tc>
        <w:tc>
          <w:tcPr>
            <w:tcW w:w="694" w:type="dxa"/>
            <w:shd w:val="clear" w:color="auto" w:fill="auto"/>
          </w:tcPr>
          <w:p w:rsidR="00C45BAB" w:rsidRPr="00A4189A" w:rsidRDefault="00C45BAB" w:rsidP="00C45B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dxa"/>
          </w:tcPr>
          <w:p w:rsidR="00C45BAB" w:rsidRPr="00A4189A" w:rsidRDefault="00C45BAB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3" w:type="dxa"/>
          </w:tcPr>
          <w:p w:rsidR="00C45BAB" w:rsidRPr="00A4189A" w:rsidRDefault="00C45BAB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4" w:type="dxa"/>
            <w:gridSpan w:val="2"/>
          </w:tcPr>
          <w:p w:rsidR="00C45BAB" w:rsidRPr="00A4189A" w:rsidRDefault="00C911CC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C5E0B3"/>
          </w:tcPr>
          <w:p w:rsidR="00C45BAB" w:rsidRPr="00A4189A" w:rsidRDefault="00C45BAB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45,00</w:t>
            </w:r>
          </w:p>
        </w:tc>
        <w:tc>
          <w:tcPr>
            <w:tcW w:w="695" w:type="dxa"/>
            <w:shd w:val="clear" w:color="auto" w:fill="C5E0B3"/>
          </w:tcPr>
          <w:p w:rsidR="00C45BAB" w:rsidRPr="00A4189A" w:rsidRDefault="00C45BAB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62,00</w:t>
            </w:r>
          </w:p>
        </w:tc>
        <w:tc>
          <w:tcPr>
            <w:tcW w:w="727" w:type="dxa"/>
            <w:shd w:val="clear" w:color="auto" w:fill="C5E0B3" w:themeFill="accent6" w:themeFillTint="66"/>
          </w:tcPr>
          <w:p w:rsidR="00C45BAB" w:rsidRPr="00A4189A" w:rsidRDefault="00171D97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567" w:type="dxa"/>
            <w:shd w:val="clear" w:color="auto" w:fill="C5E0B3"/>
          </w:tcPr>
          <w:p w:rsidR="00C45BAB" w:rsidRPr="00A4189A" w:rsidRDefault="00C45BAB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58,00</w:t>
            </w:r>
          </w:p>
        </w:tc>
        <w:tc>
          <w:tcPr>
            <w:tcW w:w="708" w:type="dxa"/>
            <w:shd w:val="clear" w:color="auto" w:fill="C5E0B3"/>
          </w:tcPr>
          <w:p w:rsidR="00C45BAB" w:rsidRPr="00A4189A" w:rsidRDefault="00C45BAB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92,00</w:t>
            </w:r>
          </w:p>
        </w:tc>
        <w:tc>
          <w:tcPr>
            <w:tcW w:w="697" w:type="dxa"/>
            <w:shd w:val="clear" w:color="auto" w:fill="C5E0B3" w:themeFill="accent6" w:themeFillTint="66"/>
          </w:tcPr>
          <w:p w:rsidR="00C45BAB" w:rsidRPr="00A4189A" w:rsidRDefault="00701BDE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93,67</w:t>
            </w:r>
          </w:p>
        </w:tc>
        <w:tc>
          <w:tcPr>
            <w:tcW w:w="579" w:type="dxa"/>
          </w:tcPr>
          <w:p w:rsidR="00C45BAB" w:rsidRPr="00A4189A" w:rsidRDefault="00C45BAB" w:rsidP="00C45BAB">
            <w:pPr>
              <w:jc w:val="center"/>
              <w:rPr>
                <w:sz w:val="20"/>
                <w:szCs w:val="20"/>
              </w:rPr>
            </w:pPr>
            <w:r w:rsidRPr="00A4189A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C45BAB" w:rsidRPr="00A4189A" w:rsidRDefault="00C45BAB" w:rsidP="00C45BAB">
            <w:pPr>
              <w:jc w:val="center"/>
              <w:rPr>
                <w:sz w:val="20"/>
                <w:szCs w:val="20"/>
              </w:rPr>
            </w:pPr>
            <w:r w:rsidRPr="00A4189A">
              <w:rPr>
                <w:sz w:val="20"/>
                <w:szCs w:val="20"/>
              </w:rPr>
              <w:t>-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C45BAB" w:rsidRPr="00A4189A" w:rsidRDefault="000B3651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4,14</w:t>
            </w:r>
          </w:p>
        </w:tc>
      </w:tr>
      <w:tr w:rsidR="00C45BAB" w:rsidRPr="00A4189A" w:rsidTr="00975A7B">
        <w:trPr>
          <w:gridBefore w:val="1"/>
          <w:gridAfter w:val="2"/>
          <w:wBefore w:w="8" w:type="dxa"/>
          <w:wAfter w:w="35" w:type="dxa"/>
          <w:jc w:val="center"/>
        </w:trPr>
        <w:tc>
          <w:tcPr>
            <w:tcW w:w="628" w:type="dxa"/>
            <w:gridSpan w:val="2"/>
          </w:tcPr>
          <w:p w:rsidR="00C45BAB" w:rsidRPr="00A4189A" w:rsidRDefault="00C45BAB" w:rsidP="00C45BAB">
            <w:pPr>
              <w:jc w:val="center"/>
              <w:rPr>
                <w:sz w:val="20"/>
                <w:szCs w:val="20"/>
              </w:rPr>
            </w:pPr>
            <w:r w:rsidRPr="00A4189A">
              <w:rPr>
                <w:sz w:val="20"/>
                <w:szCs w:val="20"/>
              </w:rPr>
              <w:t>2</w:t>
            </w:r>
          </w:p>
        </w:tc>
        <w:tc>
          <w:tcPr>
            <w:tcW w:w="2912" w:type="dxa"/>
            <w:gridSpan w:val="3"/>
          </w:tcPr>
          <w:p w:rsidR="00C45BAB" w:rsidRPr="00A4189A" w:rsidRDefault="00C45BAB" w:rsidP="00C45BAB">
            <w:pPr>
              <w:jc w:val="both"/>
              <w:rPr>
                <w:sz w:val="20"/>
                <w:szCs w:val="20"/>
              </w:rPr>
            </w:pPr>
            <w:r w:rsidRPr="00A4189A">
              <w:rPr>
                <w:sz w:val="20"/>
                <w:szCs w:val="20"/>
              </w:rPr>
              <w:t>МБОУ «</w:t>
            </w:r>
            <w:proofErr w:type="spellStart"/>
            <w:r w:rsidRPr="00A4189A">
              <w:rPr>
                <w:sz w:val="20"/>
                <w:szCs w:val="20"/>
              </w:rPr>
              <w:t>Тетюшская</w:t>
            </w:r>
            <w:proofErr w:type="spellEnd"/>
            <w:r w:rsidRPr="00A4189A">
              <w:rPr>
                <w:sz w:val="20"/>
                <w:szCs w:val="20"/>
              </w:rPr>
              <w:t xml:space="preserve"> средняя общеобразовательная школа -№2»</w:t>
            </w:r>
          </w:p>
        </w:tc>
        <w:tc>
          <w:tcPr>
            <w:tcW w:w="709" w:type="dxa"/>
            <w:shd w:val="clear" w:color="auto" w:fill="FFFFFF"/>
          </w:tcPr>
          <w:p w:rsidR="00C45BAB" w:rsidRPr="00A4189A" w:rsidRDefault="00C45BAB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75,78</w:t>
            </w:r>
          </w:p>
        </w:tc>
        <w:tc>
          <w:tcPr>
            <w:tcW w:w="709" w:type="dxa"/>
          </w:tcPr>
          <w:p w:rsidR="00C45BAB" w:rsidRPr="00A4189A" w:rsidRDefault="00C45BAB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68,4</w:t>
            </w:r>
          </w:p>
        </w:tc>
        <w:tc>
          <w:tcPr>
            <w:tcW w:w="711" w:type="dxa"/>
            <w:shd w:val="clear" w:color="auto" w:fill="auto"/>
          </w:tcPr>
          <w:p w:rsidR="00C45BAB" w:rsidRPr="00A4189A" w:rsidRDefault="00E00357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66,17</w:t>
            </w:r>
          </w:p>
        </w:tc>
        <w:tc>
          <w:tcPr>
            <w:tcW w:w="697" w:type="dxa"/>
            <w:shd w:val="clear" w:color="auto" w:fill="FFFFFF"/>
          </w:tcPr>
          <w:p w:rsidR="00C45BAB" w:rsidRPr="00A4189A" w:rsidRDefault="00C45BAB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8" w:type="dxa"/>
          </w:tcPr>
          <w:p w:rsidR="00C45BAB" w:rsidRPr="00A4189A" w:rsidRDefault="00C45BAB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55,50</w:t>
            </w:r>
          </w:p>
        </w:tc>
        <w:tc>
          <w:tcPr>
            <w:tcW w:w="694" w:type="dxa"/>
            <w:shd w:val="clear" w:color="auto" w:fill="auto"/>
          </w:tcPr>
          <w:p w:rsidR="00C45BAB" w:rsidRPr="00A4189A" w:rsidRDefault="00C45BAB" w:rsidP="00C45B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dxa"/>
          </w:tcPr>
          <w:p w:rsidR="00C45BAB" w:rsidRPr="00A4189A" w:rsidRDefault="00C45BAB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3" w:type="dxa"/>
          </w:tcPr>
          <w:p w:rsidR="00C45BAB" w:rsidRPr="00A4189A" w:rsidRDefault="00C45BAB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4" w:type="dxa"/>
            <w:gridSpan w:val="2"/>
          </w:tcPr>
          <w:p w:rsidR="00C45BAB" w:rsidRPr="00A4189A" w:rsidRDefault="00C911CC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567" w:type="dxa"/>
          </w:tcPr>
          <w:p w:rsidR="00C45BAB" w:rsidRPr="00A4189A" w:rsidRDefault="00C45BAB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5" w:type="dxa"/>
          </w:tcPr>
          <w:p w:rsidR="00C45BAB" w:rsidRPr="00A4189A" w:rsidRDefault="00C45BAB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70,00</w:t>
            </w:r>
          </w:p>
        </w:tc>
        <w:tc>
          <w:tcPr>
            <w:tcW w:w="727" w:type="dxa"/>
            <w:shd w:val="clear" w:color="auto" w:fill="auto"/>
          </w:tcPr>
          <w:p w:rsidR="00C45BAB" w:rsidRPr="00A4189A" w:rsidRDefault="00171D97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C5E0B3"/>
          </w:tcPr>
          <w:p w:rsidR="00C45BAB" w:rsidRPr="00A4189A" w:rsidRDefault="00C45BAB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84,00</w:t>
            </w:r>
          </w:p>
        </w:tc>
        <w:tc>
          <w:tcPr>
            <w:tcW w:w="708" w:type="dxa"/>
            <w:shd w:val="clear" w:color="auto" w:fill="C5E0B3"/>
          </w:tcPr>
          <w:p w:rsidR="00C45BAB" w:rsidRPr="00A4189A" w:rsidRDefault="00C45BAB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89,00</w:t>
            </w:r>
          </w:p>
        </w:tc>
        <w:tc>
          <w:tcPr>
            <w:tcW w:w="697" w:type="dxa"/>
            <w:shd w:val="clear" w:color="auto" w:fill="C5E0B3" w:themeFill="accent6" w:themeFillTint="66"/>
          </w:tcPr>
          <w:p w:rsidR="00C45BAB" w:rsidRPr="00A4189A" w:rsidRDefault="00701BDE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579" w:type="dxa"/>
          </w:tcPr>
          <w:p w:rsidR="00C45BAB" w:rsidRPr="00A4189A" w:rsidRDefault="00C45BAB" w:rsidP="00C45BAB">
            <w:pPr>
              <w:jc w:val="center"/>
              <w:rPr>
                <w:sz w:val="20"/>
                <w:szCs w:val="20"/>
              </w:rPr>
            </w:pPr>
            <w:r w:rsidRPr="00A4189A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C45BAB" w:rsidRPr="00A4189A" w:rsidRDefault="00C45BAB" w:rsidP="00C45BAB">
            <w:pPr>
              <w:jc w:val="center"/>
              <w:rPr>
                <w:sz w:val="20"/>
                <w:szCs w:val="20"/>
              </w:rPr>
            </w:pPr>
            <w:r w:rsidRPr="00A4189A">
              <w:rPr>
                <w:sz w:val="20"/>
                <w:szCs w:val="20"/>
              </w:rPr>
              <w:t>-</w:t>
            </w:r>
          </w:p>
        </w:tc>
        <w:tc>
          <w:tcPr>
            <w:tcW w:w="568" w:type="dxa"/>
            <w:gridSpan w:val="2"/>
          </w:tcPr>
          <w:p w:rsidR="00C45BAB" w:rsidRPr="00A4189A" w:rsidRDefault="00980DA5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D5E29" w:rsidRPr="00A4189A" w:rsidTr="000B3651">
        <w:trPr>
          <w:gridBefore w:val="1"/>
          <w:gridAfter w:val="2"/>
          <w:wBefore w:w="8" w:type="dxa"/>
          <w:wAfter w:w="35" w:type="dxa"/>
          <w:jc w:val="center"/>
        </w:trPr>
        <w:tc>
          <w:tcPr>
            <w:tcW w:w="628" w:type="dxa"/>
            <w:gridSpan w:val="2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 w:rsidRPr="00A4189A">
              <w:rPr>
                <w:sz w:val="20"/>
                <w:szCs w:val="20"/>
              </w:rPr>
              <w:t>3</w:t>
            </w:r>
          </w:p>
        </w:tc>
        <w:tc>
          <w:tcPr>
            <w:tcW w:w="2912" w:type="dxa"/>
            <w:gridSpan w:val="3"/>
          </w:tcPr>
          <w:p w:rsidR="006D5E29" w:rsidRPr="00A4189A" w:rsidRDefault="006D5E29" w:rsidP="006D5E29">
            <w:pPr>
              <w:jc w:val="both"/>
              <w:rPr>
                <w:sz w:val="20"/>
                <w:szCs w:val="20"/>
              </w:rPr>
            </w:pPr>
            <w:r w:rsidRPr="00A4189A">
              <w:rPr>
                <w:sz w:val="20"/>
                <w:szCs w:val="20"/>
              </w:rPr>
              <w:t>МБОУ «</w:t>
            </w:r>
            <w:proofErr w:type="spellStart"/>
            <w:r w:rsidRPr="00A4189A">
              <w:rPr>
                <w:sz w:val="20"/>
                <w:szCs w:val="20"/>
              </w:rPr>
              <w:t>Тетюшская</w:t>
            </w:r>
            <w:proofErr w:type="spellEnd"/>
            <w:r w:rsidRPr="00A4189A">
              <w:rPr>
                <w:sz w:val="20"/>
                <w:szCs w:val="20"/>
              </w:rPr>
              <w:t xml:space="preserve"> татарская средняя общеобразовательная школа»</w:t>
            </w:r>
          </w:p>
        </w:tc>
        <w:tc>
          <w:tcPr>
            <w:tcW w:w="709" w:type="dxa"/>
            <w:shd w:val="clear" w:color="auto" w:fill="FFFFFF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70,67</w:t>
            </w:r>
          </w:p>
        </w:tc>
        <w:tc>
          <w:tcPr>
            <w:tcW w:w="709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65,67</w:t>
            </w:r>
          </w:p>
        </w:tc>
        <w:tc>
          <w:tcPr>
            <w:tcW w:w="711" w:type="dxa"/>
            <w:shd w:val="clear" w:color="auto" w:fill="auto"/>
          </w:tcPr>
          <w:p w:rsidR="006D5E29" w:rsidRPr="00A4189A" w:rsidRDefault="002B0567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65,33</w:t>
            </w:r>
          </w:p>
        </w:tc>
        <w:tc>
          <w:tcPr>
            <w:tcW w:w="697" w:type="dxa"/>
            <w:shd w:val="clear" w:color="auto" w:fill="FFFFFF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8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4" w:type="dxa"/>
            <w:shd w:val="clear" w:color="auto" w:fill="auto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3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4" w:type="dxa"/>
            <w:gridSpan w:val="2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5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6D5E29" w:rsidRDefault="006D5E29" w:rsidP="006D5E29">
            <w:pPr>
              <w:jc w:val="center"/>
            </w:pPr>
            <w:r w:rsidRPr="009B30D6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7" w:type="dxa"/>
            <w:shd w:val="clear" w:color="auto" w:fill="auto"/>
          </w:tcPr>
          <w:p w:rsidR="006D5E29" w:rsidRPr="00A4189A" w:rsidRDefault="00356B5B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579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 w:rsidRPr="00A4189A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 w:rsidRPr="00A4189A">
              <w:rPr>
                <w:sz w:val="20"/>
                <w:szCs w:val="20"/>
              </w:rPr>
              <w:t>-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6D5E29" w:rsidRPr="00A4189A" w:rsidRDefault="000B3651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4,18</w:t>
            </w:r>
          </w:p>
        </w:tc>
      </w:tr>
      <w:tr w:rsidR="006D5E29" w:rsidRPr="00A4189A" w:rsidTr="00975A7B">
        <w:trPr>
          <w:gridBefore w:val="1"/>
          <w:gridAfter w:val="2"/>
          <w:wBefore w:w="8" w:type="dxa"/>
          <w:wAfter w:w="35" w:type="dxa"/>
          <w:jc w:val="center"/>
        </w:trPr>
        <w:tc>
          <w:tcPr>
            <w:tcW w:w="628" w:type="dxa"/>
            <w:gridSpan w:val="2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 w:rsidRPr="00A4189A">
              <w:rPr>
                <w:sz w:val="20"/>
                <w:szCs w:val="20"/>
              </w:rPr>
              <w:t>4</w:t>
            </w:r>
          </w:p>
        </w:tc>
        <w:tc>
          <w:tcPr>
            <w:tcW w:w="2912" w:type="dxa"/>
            <w:gridSpan w:val="3"/>
          </w:tcPr>
          <w:p w:rsidR="006D5E29" w:rsidRPr="00A4189A" w:rsidRDefault="006D5E29" w:rsidP="006D5E29">
            <w:pPr>
              <w:jc w:val="both"/>
              <w:rPr>
                <w:sz w:val="20"/>
                <w:szCs w:val="20"/>
              </w:rPr>
            </w:pPr>
            <w:r w:rsidRPr="00A4189A">
              <w:rPr>
                <w:sz w:val="20"/>
                <w:szCs w:val="20"/>
              </w:rPr>
              <w:t>МБОУ «</w:t>
            </w:r>
            <w:proofErr w:type="spellStart"/>
            <w:r w:rsidRPr="00A4189A">
              <w:rPr>
                <w:sz w:val="20"/>
                <w:szCs w:val="20"/>
              </w:rPr>
              <w:t>Алабердинская</w:t>
            </w:r>
            <w:proofErr w:type="spellEnd"/>
            <w:r w:rsidRPr="00A4189A">
              <w:rPr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709" w:type="dxa"/>
            <w:shd w:val="clear" w:color="auto" w:fill="C5E0B3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69,50</w:t>
            </w:r>
          </w:p>
        </w:tc>
        <w:tc>
          <w:tcPr>
            <w:tcW w:w="709" w:type="dxa"/>
            <w:shd w:val="clear" w:color="auto" w:fill="C5E0B3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76,00</w:t>
            </w:r>
          </w:p>
        </w:tc>
        <w:tc>
          <w:tcPr>
            <w:tcW w:w="711" w:type="dxa"/>
            <w:shd w:val="clear" w:color="auto" w:fill="C5E0B3" w:themeFill="accent6" w:themeFillTint="66"/>
          </w:tcPr>
          <w:p w:rsidR="006D5E29" w:rsidRPr="00A4189A" w:rsidRDefault="00E00357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697" w:type="dxa"/>
            <w:shd w:val="clear" w:color="auto" w:fill="FFFFFF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8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4" w:type="dxa"/>
            <w:shd w:val="clear" w:color="auto" w:fill="auto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3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74,00</w:t>
            </w:r>
          </w:p>
        </w:tc>
        <w:tc>
          <w:tcPr>
            <w:tcW w:w="684" w:type="dxa"/>
            <w:gridSpan w:val="2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5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6D5E29" w:rsidRDefault="006D5E29" w:rsidP="006D5E29">
            <w:pPr>
              <w:jc w:val="center"/>
            </w:pPr>
            <w:r w:rsidRPr="009B30D6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7" w:type="dxa"/>
            <w:shd w:val="clear" w:color="auto" w:fill="auto"/>
          </w:tcPr>
          <w:p w:rsidR="006D5E29" w:rsidRPr="00A4189A" w:rsidRDefault="00356B5B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79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 w:rsidRPr="00A4189A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 w:rsidRPr="00A4189A">
              <w:rPr>
                <w:sz w:val="20"/>
                <w:szCs w:val="20"/>
              </w:rPr>
              <w:t>-</w:t>
            </w:r>
          </w:p>
        </w:tc>
        <w:tc>
          <w:tcPr>
            <w:tcW w:w="568" w:type="dxa"/>
            <w:gridSpan w:val="2"/>
          </w:tcPr>
          <w:p w:rsidR="006D5E29" w:rsidRPr="00A4189A" w:rsidRDefault="00980DA5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</w:tr>
      <w:tr w:rsidR="006D5E29" w:rsidRPr="00A4189A" w:rsidTr="00975A7B">
        <w:trPr>
          <w:gridBefore w:val="1"/>
          <w:gridAfter w:val="2"/>
          <w:wBefore w:w="8" w:type="dxa"/>
          <w:wAfter w:w="35" w:type="dxa"/>
          <w:trHeight w:val="411"/>
          <w:jc w:val="center"/>
        </w:trPr>
        <w:tc>
          <w:tcPr>
            <w:tcW w:w="628" w:type="dxa"/>
            <w:gridSpan w:val="2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 w:rsidRPr="00A4189A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2912" w:type="dxa"/>
            <w:gridSpan w:val="3"/>
          </w:tcPr>
          <w:p w:rsidR="006D5E29" w:rsidRPr="00A4189A" w:rsidRDefault="006D5E29" w:rsidP="006D5E29">
            <w:pPr>
              <w:jc w:val="both"/>
              <w:rPr>
                <w:sz w:val="20"/>
                <w:szCs w:val="20"/>
              </w:rPr>
            </w:pPr>
            <w:r w:rsidRPr="00A4189A">
              <w:rPr>
                <w:sz w:val="20"/>
                <w:szCs w:val="20"/>
              </w:rPr>
              <w:t>МБОУ «</w:t>
            </w:r>
            <w:proofErr w:type="spellStart"/>
            <w:r w:rsidRPr="00A4189A">
              <w:rPr>
                <w:sz w:val="20"/>
                <w:szCs w:val="20"/>
              </w:rPr>
              <w:t>Бакрчинская</w:t>
            </w:r>
            <w:proofErr w:type="spellEnd"/>
            <w:r w:rsidRPr="00A4189A">
              <w:rPr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709" w:type="dxa"/>
            <w:shd w:val="clear" w:color="auto" w:fill="FFFFFF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6D5E29" w:rsidRPr="00A4189A" w:rsidRDefault="002B0567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7" w:type="dxa"/>
            <w:shd w:val="clear" w:color="auto" w:fill="FFFFFF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8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70,00</w:t>
            </w:r>
          </w:p>
        </w:tc>
        <w:tc>
          <w:tcPr>
            <w:tcW w:w="694" w:type="dxa"/>
            <w:shd w:val="clear" w:color="auto" w:fill="auto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3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4" w:type="dxa"/>
            <w:gridSpan w:val="2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5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6D5E29" w:rsidRDefault="006D5E29" w:rsidP="006D5E29">
            <w:pPr>
              <w:jc w:val="center"/>
            </w:pPr>
            <w:r w:rsidRPr="009B30D6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7" w:type="dxa"/>
            <w:shd w:val="clear" w:color="auto" w:fill="auto"/>
          </w:tcPr>
          <w:p w:rsidR="006D5E29" w:rsidRPr="00A4189A" w:rsidRDefault="00356B5B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79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 w:rsidRPr="00A4189A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 w:rsidRPr="00A4189A">
              <w:rPr>
                <w:sz w:val="20"/>
                <w:szCs w:val="20"/>
              </w:rPr>
              <w:t>-</w:t>
            </w:r>
          </w:p>
        </w:tc>
        <w:tc>
          <w:tcPr>
            <w:tcW w:w="568" w:type="dxa"/>
            <w:gridSpan w:val="2"/>
          </w:tcPr>
          <w:p w:rsidR="006D5E29" w:rsidRPr="00A4189A" w:rsidRDefault="00980DA5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6D5E29" w:rsidRPr="00A4189A" w:rsidTr="00975A7B">
        <w:trPr>
          <w:gridBefore w:val="1"/>
          <w:gridAfter w:val="2"/>
          <w:wBefore w:w="8" w:type="dxa"/>
          <w:wAfter w:w="35" w:type="dxa"/>
          <w:trHeight w:val="411"/>
          <w:jc w:val="center"/>
        </w:trPr>
        <w:tc>
          <w:tcPr>
            <w:tcW w:w="628" w:type="dxa"/>
            <w:gridSpan w:val="2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 w:rsidRPr="00A4189A">
              <w:rPr>
                <w:sz w:val="20"/>
                <w:szCs w:val="20"/>
              </w:rPr>
              <w:t>6</w:t>
            </w:r>
          </w:p>
        </w:tc>
        <w:tc>
          <w:tcPr>
            <w:tcW w:w="2912" w:type="dxa"/>
            <w:gridSpan w:val="3"/>
          </w:tcPr>
          <w:p w:rsidR="006D5E29" w:rsidRPr="00A4189A" w:rsidRDefault="006D5E29" w:rsidP="006D5E29">
            <w:pPr>
              <w:jc w:val="both"/>
              <w:rPr>
                <w:sz w:val="20"/>
                <w:szCs w:val="20"/>
              </w:rPr>
            </w:pPr>
            <w:r w:rsidRPr="00A4189A">
              <w:rPr>
                <w:sz w:val="20"/>
                <w:szCs w:val="20"/>
              </w:rPr>
              <w:t>МБОУ «</w:t>
            </w:r>
            <w:proofErr w:type="spellStart"/>
            <w:r w:rsidRPr="00A4189A">
              <w:rPr>
                <w:sz w:val="20"/>
                <w:szCs w:val="20"/>
              </w:rPr>
              <w:t>Большетарханская</w:t>
            </w:r>
            <w:proofErr w:type="spellEnd"/>
            <w:r w:rsidRPr="00A4189A">
              <w:rPr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709" w:type="dxa"/>
            <w:shd w:val="clear" w:color="auto" w:fill="FFFFFF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70,00</w:t>
            </w:r>
          </w:p>
        </w:tc>
        <w:tc>
          <w:tcPr>
            <w:tcW w:w="709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64,25</w:t>
            </w:r>
          </w:p>
        </w:tc>
        <w:tc>
          <w:tcPr>
            <w:tcW w:w="711" w:type="dxa"/>
            <w:shd w:val="clear" w:color="auto" w:fill="auto"/>
          </w:tcPr>
          <w:p w:rsidR="006D5E29" w:rsidRPr="00A4189A" w:rsidRDefault="00E00357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58,25</w:t>
            </w:r>
          </w:p>
        </w:tc>
        <w:tc>
          <w:tcPr>
            <w:tcW w:w="697" w:type="dxa"/>
            <w:shd w:val="clear" w:color="auto" w:fill="FFFFFF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8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4" w:type="dxa"/>
            <w:shd w:val="clear" w:color="auto" w:fill="auto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33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4" w:type="dxa"/>
            <w:gridSpan w:val="2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5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6D5E29" w:rsidRDefault="006D5E29" w:rsidP="006D5E29">
            <w:pPr>
              <w:jc w:val="center"/>
            </w:pPr>
            <w:r w:rsidRPr="009B30D6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7" w:type="dxa"/>
            <w:shd w:val="clear" w:color="auto" w:fill="auto"/>
          </w:tcPr>
          <w:p w:rsidR="006D5E29" w:rsidRPr="00A4189A" w:rsidRDefault="00356B5B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79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 w:rsidRPr="00A4189A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 w:rsidRPr="00A4189A">
              <w:rPr>
                <w:sz w:val="20"/>
                <w:szCs w:val="20"/>
              </w:rPr>
              <w:t>-</w:t>
            </w:r>
          </w:p>
        </w:tc>
        <w:tc>
          <w:tcPr>
            <w:tcW w:w="568" w:type="dxa"/>
            <w:gridSpan w:val="2"/>
          </w:tcPr>
          <w:p w:rsidR="006D5E29" w:rsidRPr="00A4189A" w:rsidRDefault="00980DA5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</w:tr>
      <w:tr w:rsidR="006D5E29" w:rsidRPr="00A4189A" w:rsidTr="00975A7B">
        <w:trPr>
          <w:gridBefore w:val="1"/>
          <w:gridAfter w:val="2"/>
          <w:wBefore w:w="8" w:type="dxa"/>
          <w:wAfter w:w="35" w:type="dxa"/>
          <w:trHeight w:val="411"/>
          <w:jc w:val="center"/>
        </w:trPr>
        <w:tc>
          <w:tcPr>
            <w:tcW w:w="628" w:type="dxa"/>
            <w:gridSpan w:val="2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 w:rsidRPr="00A4189A">
              <w:rPr>
                <w:sz w:val="20"/>
                <w:szCs w:val="20"/>
              </w:rPr>
              <w:t>7</w:t>
            </w:r>
          </w:p>
        </w:tc>
        <w:tc>
          <w:tcPr>
            <w:tcW w:w="2912" w:type="dxa"/>
            <w:gridSpan w:val="3"/>
          </w:tcPr>
          <w:p w:rsidR="006D5E29" w:rsidRPr="00A4189A" w:rsidRDefault="006D5E29" w:rsidP="006D5E29">
            <w:pPr>
              <w:jc w:val="both"/>
              <w:rPr>
                <w:sz w:val="20"/>
                <w:szCs w:val="20"/>
              </w:rPr>
            </w:pPr>
            <w:r w:rsidRPr="00A4189A">
              <w:rPr>
                <w:sz w:val="20"/>
                <w:szCs w:val="20"/>
              </w:rPr>
              <w:t>МБОУ «</w:t>
            </w:r>
            <w:proofErr w:type="spellStart"/>
            <w:r w:rsidRPr="00A4189A">
              <w:rPr>
                <w:sz w:val="20"/>
                <w:szCs w:val="20"/>
              </w:rPr>
              <w:t>Большешемякинская</w:t>
            </w:r>
            <w:proofErr w:type="spellEnd"/>
            <w:r w:rsidRPr="00A4189A">
              <w:rPr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709" w:type="dxa"/>
            <w:shd w:val="clear" w:color="auto" w:fill="C5E0B3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43,00</w:t>
            </w:r>
          </w:p>
        </w:tc>
        <w:tc>
          <w:tcPr>
            <w:tcW w:w="709" w:type="dxa"/>
            <w:shd w:val="clear" w:color="auto" w:fill="C5E0B3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53,2</w:t>
            </w:r>
          </w:p>
        </w:tc>
        <w:tc>
          <w:tcPr>
            <w:tcW w:w="711" w:type="dxa"/>
            <w:shd w:val="clear" w:color="auto" w:fill="C5E0B3" w:themeFill="accent6" w:themeFillTint="66"/>
          </w:tcPr>
          <w:p w:rsidR="006D5E29" w:rsidRPr="00A4189A" w:rsidRDefault="00E00357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68,75</w:t>
            </w:r>
          </w:p>
        </w:tc>
        <w:tc>
          <w:tcPr>
            <w:tcW w:w="697" w:type="dxa"/>
            <w:shd w:val="clear" w:color="auto" w:fill="C5E0B3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40,00</w:t>
            </w:r>
          </w:p>
        </w:tc>
        <w:tc>
          <w:tcPr>
            <w:tcW w:w="718" w:type="dxa"/>
            <w:shd w:val="clear" w:color="auto" w:fill="C5E0B3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63,00</w:t>
            </w:r>
          </w:p>
        </w:tc>
        <w:tc>
          <w:tcPr>
            <w:tcW w:w="694" w:type="dxa"/>
            <w:shd w:val="clear" w:color="auto" w:fill="auto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3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4" w:type="dxa"/>
            <w:gridSpan w:val="2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77,00</w:t>
            </w:r>
          </w:p>
        </w:tc>
        <w:tc>
          <w:tcPr>
            <w:tcW w:w="695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6D5E29" w:rsidRDefault="006D5E29" w:rsidP="006D5E29">
            <w:pPr>
              <w:jc w:val="center"/>
            </w:pPr>
            <w:r w:rsidRPr="009B30D6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7" w:type="dxa"/>
            <w:shd w:val="clear" w:color="auto" w:fill="auto"/>
          </w:tcPr>
          <w:p w:rsidR="006D5E29" w:rsidRPr="00A4189A" w:rsidRDefault="00356B5B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79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 w:rsidRPr="00A4189A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 w:rsidRPr="00A4189A">
              <w:rPr>
                <w:sz w:val="20"/>
                <w:szCs w:val="20"/>
              </w:rPr>
              <w:t>-</w:t>
            </w:r>
          </w:p>
        </w:tc>
        <w:tc>
          <w:tcPr>
            <w:tcW w:w="568" w:type="dxa"/>
            <w:gridSpan w:val="2"/>
          </w:tcPr>
          <w:p w:rsidR="006D5E29" w:rsidRPr="00A4189A" w:rsidRDefault="00980DA5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3,67</w:t>
            </w:r>
          </w:p>
        </w:tc>
      </w:tr>
      <w:tr w:rsidR="006D5E29" w:rsidRPr="00A4189A" w:rsidTr="00975A7B">
        <w:trPr>
          <w:gridBefore w:val="1"/>
          <w:gridAfter w:val="2"/>
          <w:wBefore w:w="8" w:type="dxa"/>
          <w:wAfter w:w="35" w:type="dxa"/>
          <w:trHeight w:val="411"/>
          <w:jc w:val="center"/>
        </w:trPr>
        <w:tc>
          <w:tcPr>
            <w:tcW w:w="628" w:type="dxa"/>
            <w:gridSpan w:val="2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 w:rsidRPr="00A4189A">
              <w:rPr>
                <w:sz w:val="20"/>
                <w:szCs w:val="20"/>
              </w:rPr>
              <w:t>8</w:t>
            </w:r>
          </w:p>
        </w:tc>
        <w:tc>
          <w:tcPr>
            <w:tcW w:w="2912" w:type="dxa"/>
            <w:gridSpan w:val="3"/>
          </w:tcPr>
          <w:p w:rsidR="006D5E29" w:rsidRPr="00A4189A" w:rsidRDefault="006D5E29" w:rsidP="006D5E29">
            <w:pPr>
              <w:jc w:val="both"/>
              <w:rPr>
                <w:sz w:val="20"/>
                <w:szCs w:val="20"/>
              </w:rPr>
            </w:pPr>
            <w:r w:rsidRPr="00A4189A">
              <w:rPr>
                <w:sz w:val="20"/>
                <w:szCs w:val="20"/>
              </w:rPr>
              <w:t>МБОУ «</w:t>
            </w:r>
            <w:proofErr w:type="spellStart"/>
            <w:r w:rsidRPr="00A4189A">
              <w:rPr>
                <w:sz w:val="20"/>
                <w:szCs w:val="20"/>
              </w:rPr>
              <w:t>Кильдюшевская</w:t>
            </w:r>
            <w:proofErr w:type="spellEnd"/>
            <w:r w:rsidRPr="00A4189A">
              <w:rPr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709" w:type="dxa"/>
            <w:shd w:val="clear" w:color="auto" w:fill="C5E0B3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56,00</w:t>
            </w:r>
          </w:p>
        </w:tc>
        <w:tc>
          <w:tcPr>
            <w:tcW w:w="709" w:type="dxa"/>
            <w:shd w:val="clear" w:color="auto" w:fill="C5E0B3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64,5</w:t>
            </w:r>
          </w:p>
        </w:tc>
        <w:tc>
          <w:tcPr>
            <w:tcW w:w="711" w:type="dxa"/>
            <w:shd w:val="clear" w:color="auto" w:fill="auto"/>
          </w:tcPr>
          <w:p w:rsidR="006D5E29" w:rsidRPr="00A4189A" w:rsidRDefault="002B0567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7" w:type="dxa"/>
            <w:shd w:val="clear" w:color="auto" w:fill="FFFFFF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77,00</w:t>
            </w:r>
          </w:p>
        </w:tc>
        <w:tc>
          <w:tcPr>
            <w:tcW w:w="718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4" w:type="dxa"/>
            <w:shd w:val="clear" w:color="auto" w:fill="auto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3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4" w:type="dxa"/>
            <w:gridSpan w:val="2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5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6D5E29" w:rsidRDefault="006D5E29" w:rsidP="006D5E29">
            <w:pPr>
              <w:jc w:val="center"/>
            </w:pPr>
            <w:r w:rsidRPr="009B30D6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7" w:type="dxa"/>
            <w:shd w:val="clear" w:color="auto" w:fill="auto"/>
          </w:tcPr>
          <w:p w:rsidR="006D5E29" w:rsidRPr="00A4189A" w:rsidRDefault="00356B5B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79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 w:rsidRPr="00A4189A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 w:rsidRPr="00A4189A">
              <w:rPr>
                <w:sz w:val="20"/>
                <w:szCs w:val="20"/>
              </w:rPr>
              <w:t>-</w:t>
            </w:r>
          </w:p>
        </w:tc>
        <w:tc>
          <w:tcPr>
            <w:tcW w:w="568" w:type="dxa"/>
            <w:gridSpan w:val="2"/>
          </w:tcPr>
          <w:p w:rsidR="006D5E29" w:rsidRPr="00A4189A" w:rsidRDefault="00980DA5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D5E29" w:rsidRPr="00A4189A" w:rsidTr="00975A7B">
        <w:trPr>
          <w:gridBefore w:val="1"/>
          <w:gridAfter w:val="2"/>
          <w:wBefore w:w="8" w:type="dxa"/>
          <w:wAfter w:w="35" w:type="dxa"/>
          <w:trHeight w:val="411"/>
          <w:jc w:val="center"/>
        </w:trPr>
        <w:tc>
          <w:tcPr>
            <w:tcW w:w="628" w:type="dxa"/>
            <w:gridSpan w:val="2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 w:rsidRPr="00A4189A">
              <w:rPr>
                <w:sz w:val="20"/>
                <w:szCs w:val="20"/>
              </w:rPr>
              <w:t>9</w:t>
            </w:r>
          </w:p>
        </w:tc>
        <w:tc>
          <w:tcPr>
            <w:tcW w:w="2912" w:type="dxa"/>
            <w:gridSpan w:val="3"/>
          </w:tcPr>
          <w:p w:rsidR="006D5E29" w:rsidRPr="00A4189A" w:rsidRDefault="006D5E29" w:rsidP="006D5E29">
            <w:pPr>
              <w:jc w:val="both"/>
              <w:rPr>
                <w:sz w:val="20"/>
                <w:szCs w:val="20"/>
              </w:rPr>
            </w:pPr>
            <w:r w:rsidRPr="00A4189A">
              <w:rPr>
                <w:sz w:val="20"/>
                <w:szCs w:val="20"/>
              </w:rPr>
              <w:t>МБОУ «</w:t>
            </w:r>
            <w:proofErr w:type="spellStart"/>
            <w:r w:rsidRPr="00A4189A">
              <w:rPr>
                <w:sz w:val="20"/>
                <w:szCs w:val="20"/>
              </w:rPr>
              <w:t>Киртелинская</w:t>
            </w:r>
            <w:proofErr w:type="spellEnd"/>
            <w:r w:rsidRPr="00A4189A">
              <w:rPr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709" w:type="dxa"/>
            <w:shd w:val="clear" w:color="auto" w:fill="FFFFFF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6D5E29" w:rsidRPr="00A4189A" w:rsidRDefault="002B0567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7" w:type="dxa"/>
            <w:shd w:val="clear" w:color="auto" w:fill="FFFFFF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8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83,00</w:t>
            </w:r>
          </w:p>
        </w:tc>
        <w:tc>
          <w:tcPr>
            <w:tcW w:w="694" w:type="dxa"/>
            <w:shd w:val="clear" w:color="auto" w:fill="auto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3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4" w:type="dxa"/>
            <w:gridSpan w:val="2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5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6D5E29" w:rsidRDefault="006D5E29" w:rsidP="006D5E29">
            <w:pPr>
              <w:jc w:val="center"/>
            </w:pPr>
            <w:r w:rsidRPr="009B30D6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7" w:type="dxa"/>
            <w:shd w:val="clear" w:color="auto" w:fill="auto"/>
          </w:tcPr>
          <w:p w:rsidR="006D5E29" w:rsidRPr="00A4189A" w:rsidRDefault="00356B5B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79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 w:rsidRPr="00A4189A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 w:rsidRPr="00A4189A">
              <w:rPr>
                <w:sz w:val="20"/>
                <w:szCs w:val="20"/>
              </w:rPr>
              <w:t>-</w:t>
            </w:r>
          </w:p>
        </w:tc>
        <w:tc>
          <w:tcPr>
            <w:tcW w:w="568" w:type="dxa"/>
            <w:gridSpan w:val="2"/>
          </w:tcPr>
          <w:p w:rsidR="006D5E29" w:rsidRPr="00A4189A" w:rsidRDefault="00980DA5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D5E29" w:rsidRPr="00A4189A" w:rsidTr="00975A7B">
        <w:trPr>
          <w:gridBefore w:val="1"/>
          <w:gridAfter w:val="2"/>
          <w:wBefore w:w="8" w:type="dxa"/>
          <w:wAfter w:w="35" w:type="dxa"/>
          <w:trHeight w:val="411"/>
          <w:jc w:val="center"/>
        </w:trPr>
        <w:tc>
          <w:tcPr>
            <w:tcW w:w="628" w:type="dxa"/>
            <w:gridSpan w:val="2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 w:rsidRPr="00A4189A">
              <w:rPr>
                <w:sz w:val="20"/>
                <w:szCs w:val="20"/>
              </w:rPr>
              <w:t>10</w:t>
            </w:r>
          </w:p>
        </w:tc>
        <w:tc>
          <w:tcPr>
            <w:tcW w:w="2912" w:type="dxa"/>
            <w:gridSpan w:val="3"/>
          </w:tcPr>
          <w:p w:rsidR="006D5E29" w:rsidRPr="00A4189A" w:rsidRDefault="006D5E29" w:rsidP="006D5E29">
            <w:pPr>
              <w:jc w:val="both"/>
              <w:rPr>
                <w:sz w:val="20"/>
                <w:szCs w:val="20"/>
              </w:rPr>
            </w:pPr>
            <w:r w:rsidRPr="00A4189A">
              <w:rPr>
                <w:sz w:val="20"/>
                <w:szCs w:val="20"/>
              </w:rPr>
              <w:t>МБОУ «</w:t>
            </w:r>
            <w:proofErr w:type="spellStart"/>
            <w:r w:rsidRPr="00A4189A">
              <w:rPr>
                <w:sz w:val="20"/>
                <w:szCs w:val="20"/>
              </w:rPr>
              <w:t>Тоншерминская</w:t>
            </w:r>
            <w:proofErr w:type="spellEnd"/>
            <w:r w:rsidRPr="00A4189A">
              <w:rPr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709" w:type="dxa"/>
            <w:shd w:val="clear" w:color="auto" w:fill="FFFFFF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51,50</w:t>
            </w:r>
          </w:p>
        </w:tc>
        <w:tc>
          <w:tcPr>
            <w:tcW w:w="709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C5E0B3" w:themeFill="accent6" w:themeFillTint="66"/>
          </w:tcPr>
          <w:p w:rsidR="006D5E29" w:rsidRPr="00A4189A" w:rsidRDefault="002B0567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697" w:type="dxa"/>
            <w:shd w:val="clear" w:color="auto" w:fill="FFFFFF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8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4" w:type="dxa"/>
            <w:shd w:val="clear" w:color="auto" w:fill="auto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3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4" w:type="dxa"/>
            <w:gridSpan w:val="2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5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6D5E29" w:rsidRDefault="006D5E29" w:rsidP="006D5E29">
            <w:pPr>
              <w:jc w:val="center"/>
            </w:pPr>
            <w:r w:rsidRPr="009B30D6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7" w:type="dxa"/>
            <w:shd w:val="clear" w:color="auto" w:fill="auto"/>
          </w:tcPr>
          <w:p w:rsidR="006D5E29" w:rsidRPr="00A4189A" w:rsidRDefault="00356B5B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79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 w:rsidRPr="00A4189A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 w:rsidRPr="00A4189A">
              <w:rPr>
                <w:sz w:val="20"/>
                <w:szCs w:val="20"/>
              </w:rPr>
              <w:t>-</w:t>
            </w:r>
          </w:p>
        </w:tc>
        <w:tc>
          <w:tcPr>
            <w:tcW w:w="568" w:type="dxa"/>
            <w:gridSpan w:val="2"/>
          </w:tcPr>
          <w:p w:rsidR="006D5E29" w:rsidRPr="00A4189A" w:rsidRDefault="00980DA5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D5E29" w:rsidRPr="00A4189A" w:rsidTr="00975A7B">
        <w:trPr>
          <w:gridBefore w:val="1"/>
          <w:gridAfter w:val="2"/>
          <w:wBefore w:w="8" w:type="dxa"/>
          <w:wAfter w:w="35" w:type="dxa"/>
          <w:trHeight w:val="411"/>
          <w:jc w:val="center"/>
        </w:trPr>
        <w:tc>
          <w:tcPr>
            <w:tcW w:w="628" w:type="dxa"/>
            <w:gridSpan w:val="2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 w:rsidRPr="00A4189A">
              <w:rPr>
                <w:sz w:val="20"/>
                <w:szCs w:val="20"/>
              </w:rPr>
              <w:t>11</w:t>
            </w:r>
          </w:p>
        </w:tc>
        <w:tc>
          <w:tcPr>
            <w:tcW w:w="2912" w:type="dxa"/>
            <w:gridSpan w:val="3"/>
          </w:tcPr>
          <w:p w:rsidR="006D5E29" w:rsidRPr="00A4189A" w:rsidRDefault="006D5E29" w:rsidP="006D5E29">
            <w:pPr>
              <w:jc w:val="both"/>
              <w:rPr>
                <w:sz w:val="20"/>
                <w:szCs w:val="20"/>
              </w:rPr>
            </w:pPr>
            <w:r w:rsidRPr="00A4189A">
              <w:rPr>
                <w:sz w:val="20"/>
                <w:szCs w:val="20"/>
              </w:rPr>
              <w:t>МБОУ «</w:t>
            </w:r>
            <w:proofErr w:type="spellStart"/>
            <w:r w:rsidRPr="00A4189A">
              <w:rPr>
                <w:sz w:val="20"/>
                <w:szCs w:val="20"/>
              </w:rPr>
              <w:t>Урюмская</w:t>
            </w:r>
            <w:proofErr w:type="spellEnd"/>
            <w:r w:rsidRPr="00A4189A">
              <w:rPr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709" w:type="dxa"/>
            <w:shd w:val="clear" w:color="auto" w:fill="FFFFFF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83,00</w:t>
            </w:r>
          </w:p>
        </w:tc>
        <w:tc>
          <w:tcPr>
            <w:tcW w:w="709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67,67</w:t>
            </w:r>
          </w:p>
        </w:tc>
        <w:tc>
          <w:tcPr>
            <w:tcW w:w="711" w:type="dxa"/>
            <w:shd w:val="clear" w:color="auto" w:fill="auto"/>
          </w:tcPr>
          <w:p w:rsidR="006D5E29" w:rsidRPr="00A4189A" w:rsidRDefault="002B0567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697" w:type="dxa"/>
            <w:shd w:val="clear" w:color="auto" w:fill="FFFFFF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8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4" w:type="dxa"/>
            <w:shd w:val="clear" w:color="auto" w:fill="auto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3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4" w:type="dxa"/>
            <w:gridSpan w:val="2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5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6D5E29" w:rsidRDefault="006D5E29" w:rsidP="006D5E29">
            <w:pPr>
              <w:jc w:val="center"/>
            </w:pPr>
            <w:r w:rsidRPr="009B30D6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7" w:type="dxa"/>
            <w:shd w:val="clear" w:color="auto" w:fill="auto"/>
          </w:tcPr>
          <w:p w:rsidR="006D5E29" w:rsidRPr="00A4189A" w:rsidRDefault="00356B5B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79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 w:rsidRPr="00A4189A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D5E29" w:rsidRPr="00A4189A" w:rsidRDefault="006D5E29" w:rsidP="006D5E29">
            <w:pPr>
              <w:jc w:val="center"/>
              <w:rPr>
                <w:sz w:val="20"/>
                <w:szCs w:val="20"/>
              </w:rPr>
            </w:pPr>
            <w:r w:rsidRPr="00A4189A">
              <w:rPr>
                <w:sz w:val="20"/>
                <w:szCs w:val="20"/>
              </w:rPr>
              <w:t>-</w:t>
            </w:r>
          </w:p>
        </w:tc>
        <w:tc>
          <w:tcPr>
            <w:tcW w:w="568" w:type="dxa"/>
            <w:gridSpan w:val="2"/>
          </w:tcPr>
          <w:p w:rsidR="006D5E29" w:rsidRPr="00A4189A" w:rsidRDefault="00980DA5" w:rsidP="006D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45BAB" w:rsidRPr="00A4189A" w:rsidTr="00975A7B">
        <w:trPr>
          <w:gridBefore w:val="1"/>
          <w:gridAfter w:val="2"/>
          <w:wBefore w:w="8" w:type="dxa"/>
          <w:wAfter w:w="35" w:type="dxa"/>
          <w:trHeight w:val="411"/>
          <w:jc w:val="center"/>
        </w:trPr>
        <w:tc>
          <w:tcPr>
            <w:tcW w:w="628" w:type="dxa"/>
            <w:gridSpan w:val="2"/>
          </w:tcPr>
          <w:p w:rsidR="00C45BAB" w:rsidRPr="00A4189A" w:rsidRDefault="00C45BAB" w:rsidP="00C45BAB">
            <w:pPr>
              <w:jc w:val="center"/>
              <w:rPr>
                <w:sz w:val="20"/>
                <w:szCs w:val="20"/>
              </w:rPr>
            </w:pPr>
            <w:r w:rsidRPr="00A4189A">
              <w:rPr>
                <w:sz w:val="20"/>
                <w:szCs w:val="20"/>
              </w:rPr>
              <w:t>12</w:t>
            </w:r>
          </w:p>
        </w:tc>
        <w:tc>
          <w:tcPr>
            <w:tcW w:w="2912" w:type="dxa"/>
            <w:gridSpan w:val="3"/>
          </w:tcPr>
          <w:p w:rsidR="00C45BAB" w:rsidRPr="00A4189A" w:rsidRDefault="00C45BAB" w:rsidP="00C45BAB">
            <w:pPr>
              <w:jc w:val="both"/>
              <w:rPr>
                <w:sz w:val="20"/>
                <w:szCs w:val="20"/>
              </w:rPr>
            </w:pPr>
            <w:r w:rsidRPr="00A4189A">
              <w:rPr>
                <w:sz w:val="20"/>
                <w:szCs w:val="20"/>
              </w:rPr>
              <w:t>МБОУ «</w:t>
            </w:r>
            <w:proofErr w:type="spellStart"/>
            <w:r w:rsidRPr="00A4189A">
              <w:rPr>
                <w:sz w:val="20"/>
                <w:szCs w:val="20"/>
              </w:rPr>
              <w:t>Нармонская</w:t>
            </w:r>
            <w:proofErr w:type="spellEnd"/>
            <w:r w:rsidRPr="00A4189A">
              <w:rPr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709" w:type="dxa"/>
            <w:shd w:val="clear" w:color="auto" w:fill="FFFFFF"/>
          </w:tcPr>
          <w:p w:rsidR="00C45BAB" w:rsidRPr="00A4189A" w:rsidRDefault="00C45BAB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C45BAB" w:rsidRPr="00A4189A" w:rsidRDefault="00C45BAB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C45BAB" w:rsidRPr="00A4189A" w:rsidRDefault="002B0567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697" w:type="dxa"/>
            <w:shd w:val="clear" w:color="auto" w:fill="FFFFFF"/>
          </w:tcPr>
          <w:p w:rsidR="00C45BAB" w:rsidRPr="00A4189A" w:rsidRDefault="00C45BAB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8" w:type="dxa"/>
          </w:tcPr>
          <w:p w:rsidR="00C45BAB" w:rsidRPr="00A4189A" w:rsidRDefault="00C45BAB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4" w:type="dxa"/>
            <w:shd w:val="clear" w:color="auto" w:fill="auto"/>
          </w:tcPr>
          <w:p w:rsidR="00C45BAB" w:rsidRPr="00A4189A" w:rsidRDefault="00C45BAB" w:rsidP="00C45B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dxa"/>
          </w:tcPr>
          <w:p w:rsidR="00C45BAB" w:rsidRPr="00A4189A" w:rsidRDefault="00C45BAB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3" w:type="dxa"/>
          </w:tcPr>
          <w:p w:rsidR="00C45BAB" w:rsidRPr="00A4189A" w:rsidRDefault="00C45BAB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4" w:type="dxa"/>
            <w:gridSpan w:val="2"/>
          </w:tcPr>
          <w:p w:rsidR="00C45BAB" w:rsidRPr="00A4189A" w:rsidRDefault="00C911CC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C45BAB" w:rsidRPr="00A4189A" w:rsidRDefault="00C45BAB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5" w:type="dxa"/>
          </w:tcPr>
          <w:p w:rsidR="00C45BAB" w:rsidRPr="00A4189A" w:rsidRDefault="00C45BAB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C45BAB" w:rsidRPr="00A4189A" w:rsidRDefault="006D5E29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567" w:type="dxa"/>
          </w:tcPr>
          <w:p w:rsidR="00C45BAB" w:rsidRPr="00A4189A" w:rsidRDefault="00C45BAB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C45BAB" w:rsidRPr="00A4189A" w:rsidRDefault="00C45BAB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7" w:type="dxa"/>
            <w:shd w:val="clear" w:color="auto" w:fill="auto"/>
          </w:tcPr>
          <w:p w:rsidR="00C45BAB" w:rsidRPr="00A4189A" w:rsidRDefault="00356B5B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579" w:type="dxa"/>
          </w:tcPr>
          <w:p w:rsidR="00C45BAB" w:rsidRPr="00A4189A" w:rsidRDefault="00C45BAB" w:rsidP="00C45BAB">
            <w:pPr>
              <w:jc w:val="center"/>
              <w:rPr>
                <w:sz w:val="20"/>
                <w:szCs w:val="20"/>
              </w:rPr>
            </w:pPr>
            <w:r w:rsidRPr="00A4189A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C45BAB" w:rsidRPr="00A4189A" w:rsidRDefault="00C45BAB" w:rsidP="00C45BAB">
            <w:pPr>
              <w:jc w:val="center"/>
              <w:rPr>
                <w:sz w:val="20"/>
                <w:szCs w:val="20"/>
              </w:rPr>
            </w:pPr>
            <w:r w:rsidRPr="00A4189A">
              <w:rPr>
                <w:sz w:val="20"/>
                <w:szCs w:val="20"/>
              </w:rPr>
              <w:t>-</w:t>
            </w:r>
          </w:p>
        </w:tc>
        <w:tc>
          <w:tcPr>
            <w:tcW w:w="568" w:type="dxa"/>
            <w:gridSpan w:val="2"/>
          </w:tcPr>
          <w:p w:rsidR="00C45BAB" w:rsidRPr="00A4189A" w:rsidRDefault="00980DA5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4,67</w:t>
            </w:r>
          </w:p>
        </w:tc>
      </w:tr>
      <w:tr w:rsidR="00C45BAB" w:rsidRPr="005506ED" w:rsidTr="00975A7B">
        <w:trPr>
          <w:gridBefore w:val="1"/>
          <w:gridAfter w:val="2"/>
          <w:wBefore w:w="8" w:type="dxa"/>
          <w:wAfter w:w="35" w:type="dxa"/>
          <w:trHeight w:val="411"/>
          <w:jc w:val="center"/>
        </w:trPr>
        <w:tc>
          <w:tcPr>
            <w:tcW w:w="628" w:type="dxa"/>
            <w:gridSpan w:val="2"/>
          </w:tcPr>
          <w:p w:rsidR="00C45BAB" w:rsidRPr="00A4189A" w:rsidRDefault="00C45BAB" w:rsidP="00C45BAB">
            <w:pPr>
              <w:jc w:val="center"/>
              <w:rPr>
                <w:sz w:val="20"/>
                <w:szCs w:val="20"/>
              </w:rPr>
            </w:pPr>
            <w:r w:rsidRPr="00A4189A">
              <w:rPr>
                <w:sz w:val="20"/>
                <w:szCs w:val="20"/>
              </w:rPr>
              <w:t>13</w:t>
            </w:r>
          </w:p>
        </w:tc>
        <w:tc>
          <w:tcPr>
            <w:tcW w:w="2912" w:type="dxa"/>
            <w:gridSpan w:val="3"/>
          </w:tcPr>
          <w:p w:rsidR="00C45BAB" w:rsidRPr="00A4189A" w:rsidRDefault="00C45BAB" w:rsidP="00C45BAB">
            <w:pPr>
              <w:jc w:val="both"/>
              <w:rPr>
                <w:sz w:val="20"/>
                <w:szCs w:val="20"/>
              </w:rPr>
            </w:pPr>
            <w:r w:rsidRPr="00A4189A">
              <w:rPr>
                <w:sz w:val="20"/>
                <w:szCs w:val="20"/>
              </w:rPr>
              <w:t>ГБОУ «</w:t>
            </w:r>
            <w:proofErr w:type="spellStart"/>
            <w:r w:rsidRPr="00A4189A">
              <w:rPr>
                <w:sz w:val="20"/>
                <w:szCs w:val="20"/>
              </w:rPr>
              <w:t>Тетюшская</w:t>
            </w:r>
            <w:proofErr w:type="spellEnd"/>
            <w:r w:rsidRPr="00A4189A">
              <w:rPr>
                <w:sz w:val="20"/>
                <w:szCs w:val="20"/>
              </w:rPr>
              <w:t xml:space="preserve"> кадетская школа-интернат»</w:t>
            </w:r>
          </w:p>
        </w:tc>
        <w:tc>
          <w:tcPr>
            <w:tcW w:w="709" w:type="dxa"/>
            <w:shd w:val="clear" w:color="auto" w:fill="C5E0B3"/>
          </w:tcPr>
          <w:p w:rsidR="00C45BAB" w:rsidRPr="00A4189A" w:rsidRDefault="00C45BAB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61,00</w:t>
            </w:r>
          </w:p>
        </w:tc>
        <w:tc>
          <w:tcPr>
            <w:tcW w:w="709" w:type="dxa"/>
            <w:shd w:val="clear" w:color="auto" w:fill="C5E0B3"/>
          </w:tcPr>
          <w:p w:rsidR="00C45BAB" w:rsidRPr="00A4189A" w:rsidRDefault="00C45BAB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64,00</w:t>
            </w:r>
          </w:p>
        </w:tc>
        <w:tc>
          <w:tcPr>
            <w:tcW w:w="711" w:type="dxa"/>
            <w:shd w:val="clear" w:color="auto" w:fill="C5E0B3" w:themeFill="accent6" w:themeFillTint="66"/>
          </w:tcPr>
          <w:p w:rsidR="00C45BAB" w:rsidRPr="00A4189A" w:rsidRDefault="00E00357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697" w:type="dxa"/>
            <w:shd w:val="clear" w:color="auto" w:fill="FFFFFF"/>
          </w:tcPr>
          <w:p w:rsidR="00C45BAB" w:rsidRPr="00A4189A" w:rsidRDefault="00C45BAB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</w:t>
            </w:r>
          </w:p>
        </w:tc>
        <w:tc>
          <w:tcPr>
            <w:tcW w:w="718" w:type="dxa"/>
          </w:tcPr>
          <w:p w:rsidR="00C45BAB" w:rsidRPr="00A4189A" w:rsidRDefault="00C45BAB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4" w:type="dxa"/>
            <w:shd w:val="clear" w:color="auto" w:fill="auto"/>
          </w:tcPr>
          <w:p w:rsidR="00C45BAB" w:rsidRPr="00A4189A" w:rsidRDefault="00C45BAB" w:rsidP="00C45B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dxa"/>
          </w:tcPr>
          <w:p w:rsidR="00C45BAB" w:rsidRPr="00A4189A" w:rsidRDefault="00C45BAB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3" w:type="dxa"/>
          </w:tcPr>
          <w:p w:rsidR="00C45BAB" w:rsidRPr="00A4189A" w:rsidRDefault="00C45BAB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68,67</w:t>
            </w:r>
          </w:p>
        </w:tc>
        <w:tc>
          <w:tcPr>
            <w:tcW w:w="684" w:type="dxa"/>
            <w:gridSpan w:val="2"/>
          </w:tcPr>
          <w:p w:rsidR="00C45BAB" w:rsidRPr="00A4189A" w:rsidRDefault="00C911CC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C45BAB" w:rsidRPr="00A4189A" w:rsidRDefault="00C45BAB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69,00</w:t>
            </w:r>
          </w:p>
        </w:tc>
        <w:tc>
          <w:tcPr>
            <w:tcW w:w="695" w:type="dxa"/>
          </w:tcPr>
          <w:p w:rsidR="00C45BAB" w:rsidRPr="00A4189A" w:rsidRDefault="00C45BAB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C45BAB" w:rsidRPr="00A4189A" w:rsidRDefault="006D5E29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C45BAB" w:rsidRPr="00A4189A" w:rsidRDefault="00C45BAB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82,50</w:t>
            </w:r>
          </w:p>
        </w:tc>
        <w:tc>
          <w:tcPr>
            <w:tcW w:w="708" w:type="dxa"/>
          </w:tcPr>
          <w:p w:rsidR="00C45BAB" w:rsidRPr="00A4189A" w:rsidRDefault="00C45BAB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7" w:type="dxa"/>
            <w:shd w:val="clear" w:color="auto" w:fill="auto"/>
          </w:tcPr>
          <w:p w:rsidR="00C45BAB" w:rsidRPr="00A4189A" w:rsidRDefault="00356B5B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79" w:type="dxa"/>
          </w:tcPr>
          <w:p w:rsidR="00C45BAB" w:rsidRPr="00A4189A" w:rsidRDefault="00C45BAB" w:rsidP="00C45BAB">
            <w:pPr>
              <w:jc w:val="center"/>
              <w:rPr>
                <w:sz w:val="20"/>
                <w:szCs w:val="20"/>
              </w:rPr>
            </w:pPr>
            <w:r w:rsidRPr="00A4189A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C45BAB" w:rsidRPr="00DF1244" w:rsidRDefault="00C45BAB" w:rsidP="00C45BAB">
            <w:pPr>
              <w:jc w:val="center"/>
              <w:rPr>
                <w:sz w:val="20"/>
                <w:szCs w:val="20"/>
              </w:rPr>
            </w:pPr>
            <w:r w:rsidRPr="00A4189A">
              <w:rPr>
                <w:sz w:val="20"/>
                <w:szCs w:val="20"/>
              </w:rPr>
              <w:t>-</w:t>
            </w:r>
          </w:p>
        </w:tc>
        <w:tc>
          <w:tcPr>
            <w:tcW w:w="568" w:type="dxa"/>
            <w:gridSpan w:val="2"/>
          </w:tcPr>
          <w:p w:rsidR="00C45BAB" w:rsidRPr="00DF1244" w:rsidRDefault="00980DA5" w:rsidP="00C4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FC2F68" w:rsidRDefault="00FC2F68" w:rsidP="003B629F">
      <w:pPr>
        <w:pStyle w:val="Default"/>
        <w:rPr>
          <w:rFonts w:ascii="Times New Roman" w:hAnsi="Times New Roman" w:cs="Times New Roman"/>
        </w:rPr>
      </w:pPr>
    </w:p>
    <w:p w:rsidR="00AB3215" w:rsidRDefault="00AB3215" w:rsidP="003B629F">
      <w:pPr>
        <w:pStyle w:val="Default"/>
        <w:rPr>
          <w:rFonts w:ascii="Times New Roman" w:hAnsi="Times New Roman" w:cs="Times New Roman"/>
        </w:rPr>
      </w:pPr>
    </w:p>
    <w:p w:rsidR="001E1BE3" w:rsidRDefault="001E1BE3" w:rsidP="003B629F">
      <w:pPr>
        <w:pStyle w:val="Default"/>
        <w:rPr>
          <w:rFonts w:ascii="Times New Roman" w:hAnsi="Times New Roman" w:cs="Times New Roman"/>
        </w:rPr>
      </w:pPr>
    </w:p>
    <w:p w:rsidR="001E1BE3" w:rsidRDefault="001E1BE3" w:rsidP="003B629F">
      <w:pPr>
        <w:pStyle w:val="Default"/>
        <w:rPr>
          <w:rFonts w:ascii="Times New Roman" w:hAnsi="Times New Roman" w:cs="Times New Roman"/>
        </w:rPr>
      </w:pPr>
    </w:p>
    <w:p w:rsidR="00CF06A3" w:rsidRDefault="00CF06A3" w:rsidP="003B629F">
      <w:pPr>
        <w:pStyle w:val="Default"/>
        <w:rPr>
          <w:rFonts w:ascii="Times New Roman" w:hAnsi="Times New Roman" w:cs="Times New Roman"/>
        </w:rPr>
      </w:pPr>
    </w:p>
    <w:p w:rsidR="00CF06A3" w:rsidRDefault="00CF06A3" w:rsidP="003B629F">
      <w:pPr>
        <w:pStyle w:val="Default"/>
        <w:rPr>
          <w:rFonts w:ascii="Times New Roman" w:hAnsi="Times New Roman" w:cs="Times New Roman"/>
        </w:rPr>
      </w:pPr>
    </w:p>
    <w:p w:rsidR="00CF06A3" w:rsidRDefault="00CF06A3" w:rsidP="003B629F">
      <w:pPr>
        <w:pStyle w:val="Default"/>
        <w:rPr>
          <w:rFonts w:ascii="Times New Roman" w:hAnsi="Times New Roman" w:cs="Times New Roman"/>
        </w:rPr>
      </w:pPr>
    </w:p>
    <w:p w:rsidR="00CF06A3" w:rsidRDefault="00CF06A3" w:rsidP="003B629F">
      <w:pPr>
        <w:pStyle w:val="Default"/>
        <w:rPr>
          <w:rFonts w:ascii="Times New Roman" w:hAnsi="Times New Roman" w:cs="Times New Roman"/>
        </w:rPr>
      </w:pPr>
    </w:p>
    <w:p w:rsidR="00CF06A3" w:rsidRDefault="00CF06A3" w:rsidP="003B629F">
      <w:pPr>
        <w:pStyle w:val="Default"/>
        <w:rPr>
          <w:rFonts w:ascii="Times New Roman" w:hAnsi="Times New Roman" w:cs="Times New Roman"/>
        </w:rPr>
      </w:pPr>
    </w:p>
    <w:p w:rsidR="00CF06A3" w:rsidRDefault="00CF06A3" w:rsidP="003B629F">
      <w:pPr>
        <w:pStyle w:val="Default"/>
        <w:rPr>
          <w:rFonts w:ascii="Times New Roman" w:hAnsi="Times New Roman" w:cs="Times New Roman"/>
        </w:rPr>
      </w:pPr>
    </w:p>
    <w:p w:rsidR="00CF06A3" w:rsidRDefault="00CF06A3" w:rsidP="003B629F">
      <w:pPr>
        <w:pStyle w:val="Default"/>
        <w:rPr>
          <w:rFonts w:ascii="Times New Roman" w:hAnsi="Times New Roman" w:cs="Times New Roman"/>
        </w:rPr>
      </w:pPr>
    </w:p>
    <w:p w:rsidR="00CF06A3" w:rsidRDefault="00CF06A3" w:rsidP="003B629F">
      <w:pPr>
        <w:pStyle w:val="Default"/>
        <w:rPr>
          <w:rFonts w:ascii="Times New Roman" w:hAnsi="Times New Roman" w:cs="Times New Roman"/>
        </w:rPr>
      </w:pPr>
    </w:p>
    <w:p w:rsidR="001E1BE3" w:rsidRDefault="001E1BE3" w:rsidP="003B629F">
      <w:pPr>
        <w:pStyle w:val="Default"/>
        <w:rPr>
          <w:rFonts w:ascii="Times New Roman" w:hAnsi="Times New Roman" w:cs="Times New Roman"/>
        </w:rPr>
      </w:pPr>
    </w:p>
    <w:p w:rsidR="00CC29B2" w:rsidRDefault="00CC29B2" w:rsidP="003B629F">
      <w:pPr>
        <w:pStyle w:val="Default"/>
        <w:rPr>
          <w:rFonts w:ascii="Times New Roman" w:hAnsi="Times New Roman" w:cs="Times New Roman"/>
        </w:rPr>
      </w:pPr>
    </w:p>
    <w:p w:rsidR="00CC29B2" w:rsidRDefault="00CC29B2" w:rsidP="003B629F">
      <w:pPr>
        <w:pStyle w:val="Default"/>
        <w:rPr>
          <w:rFonts w:ascii="Times New Roman" w:hAnsi="Times New Roman" w:cs="Times New Roman"/>
        </w:rPr>
      </w:pPr>
    </w:p>
    <w:p w:rsidR="00CC29B2" w:rsidRDefault="00CC29B2" w:rsidP="003B629F">
      <w:pPr>
        <w:pStyle w:val="Default"/>
        <w:rPr>
          <w:rFonts w:ascii="Times New Roman" w:hAnsi="Times New Roman" w:cs="Times New Roman"/>
        </w:rPr>
      </w:pPr>
    </w:p>
    <w:p w:rsidR="00CC29B2" w:rsidRDefault="00CC29B2" w:rsidP="003B629F">
      <w:pPr>
        <w:pStyle w:val="Default"/>
        <w:rPr>
          <w:rFonts w:ascii="Times New Roman" w:hAnsi="Times New Roman" w:cs="Times New Roman"/>
        </w:rPr>
      </w:pPr>
    </w:p>
    <w:p w:rsidR="00CC29B2" w:rsidRDefault="00CC29B2" w:rsidP="003B629F">
      <w:pPr>
        <w:pStyle w:val="Default"/>
        <w:rPr>
          <w:rFonts w:ascii="Times New Roman" w:hAnsi="Times New Roman" w:cs="Times New Roman"/>
        </w:rPr>
      </w:pPr>
    </w:p>
    <w:p w:rsidR="00CC29B2" w:rsidRDefault="00CC29B2" w:rsidP="003B629F">
      <w:pPr>
        <w:pStyle w:val="Default"/>
        <w:rPr>
          <w:rFonts w:ascii="Times New Roman" w:hAnsi="Times New Roman" w:cs="Times New Roman"/>
        </w:rPr>
      </w:pPr>
    </w:p>
    <w:p w:rsidR="00CC29B2" w:rsidRDefault="00CC29B2" w:rsidP="003B629F">
      <w:pPr>
        <w:pStyle w:val="Default"/>
        <w:rPr>
          <w:rFonts w:ascii="Times New Roman" w:hAnsi="Times New Roman" w:cs="Times New Roman"/>
        </w:rPr>
      </w:pPr>
    </w:p>
    <w:p w:rsidR="00CC29B2" w:rsidRDefault="00CC29B2" w:rsidP="003B629F">
      <w:pPr>
        <w:pStyle w:val="Default"/>
        <w:rPr>
          <w:rFonts w:ascii="Times New Roman" w:hAnsi="Times New Roman" w:cs="Times New Roman"/>
        </w:rPr>
      </w:pPr>
    </w:p>
    <w:p w:rsidR="00CC29B2" w:rsidRDefault="00CC29B2" w:rsidP="003B629F">
      <w:pPr>
        <w:pStyle w:val="Default"/>
        <w:rPr>
          <w:rFonts w:ascii="Times New Roman" w:hAnsi="Times New Roman" w:cs="Times New Roman"/>
        </w:rPr>
      </w:pPr>
    </w:p>
    <w:p w:rsidR="001E1BE3" w:rsidRDefault="001E1BE3" w:rsidP="003B629F">
      <w:pPr>
        <w:pStyle w:val="Default"/>
        <w:rPr>
          <w:rFonts w:ascii="Times New Roman" w:hAnsi="Times New Roman" w:cs="Times New Roman"/>
        </w:rPr>
      </w:pPr>
    </w:p>
    <w:p w:rsidR="001E1BE3" w:rsidRDefault="001E1BE3" w:rsidP="003B629F">
      <w:pPr>
        <w:pStyle w:val="Default"/>
        <w:rPr>
          <w:rFonts w:ascii="Times New Roman" w:hAnsi="Times New Roman" w:cs="Times New Roman"/>
        </w:rPr>
      </w:pPr>
    </w:p>
    <w:p w:rsidR="001E1BE3" w:rsidRDefault="001E1BE3" w:rsidP="003B629F">
      <w:pPr>
        <w:pStyle w:val="Default"/>
        <w:rPr>
          <w:rFonts w:ascii="Times New Roman" w:hAnsi="Times New Roman" w:cs="Times New Roman"/>
        </w:rPr>
      </w:pPr>
    </w:p>
    <w:p w:rsidR="00AB3215" w:rsidRPr="00385DBD" w:rsidRDefault="003B629F" w:rsidP="00B1224B">
      <w:pPr>
        <w:pStyle w:val="Default"/>
        <w:jc w:val="center"/>
        <w:rPr>
          <w:rFonts w:ascii="Times New Roman" w:hAnsi="Times New Roman" w:cs="Times New Roman"/>
          <w:b/>
          <w:color w:val="FF0000"/>
        </w:rPr>
      </w:pPr>
      <w:r w:rsidRPr="00DF1244">
        <w:rPr>
          <w:rFonts w:ascii="Times New Roman" w:hAnsi="Times New Roman" w:cs="Times New Roman"/>
          <w:b/>
          <w:color w:val="auto"/>
        </w:rPr>
        <w:t>3.5. Сравнительный анализ качес</w:t>
      </w:r>
      <w:r w:rsidR="00682C22" w:rsidRPr="00DF1244">
        <w:rPr>
          <w:rFonts w:ascii="Times New Roman" w:hAnsi="Times New Roman" w:cs="Times New Roman"/>
          <w:b/>
          <w:color w:val="auto"/>
        </w:rPr>
        <w:t xml:space="preserve">тва </w:t>
      </w:r>
      <w:proofErr w:type="spellStart"/>
      <w:r w:rsidR="00682C22" w:rsidRPr="00DF1244">
        <w:rPr>
          <w:rFonts w:ascii="Times New Roman" w:hAnsi="Times New Roman" w:cs="Times New Roman"/>
          <w:b/>
          <w:color w:val="auto"/>
        </w:rPr>
        <w:t>обученности</w:t>
      </w:r>
      <w:proofErr w:type="spellEnd"/>
      <w:r w:rsidR="00682C22" w:rsidRPr="00DF1244">
        <w:rPr>
          <w:rFonts w:ascii="Times New Roman" w:hAnsi="Times New Roman" w:cs="Times New Roman"/>
          <w:b/>
          <w:color w:val="auto"/>
        </w:rPr>
        <w:t xml:space="preserve"> выпускников 20</w:t>
      </w:r>
      <w:r w:rsidR="00A94DF2">
        <w:rPr>
          <w:rFonts w:ascii="Times New Roman" w:hAnsi="Times New Roman" w:cs="Times New Roman"/>
          <w:b/>
          <w:color w:val="auto"/>
        </w:rPr>
        <w:t>2</w:t>
      </w:r>
      <w:r w:rsidR="002E77B5">
        <w:rPr>
          <w:rFonts w:ascii="Times New Roman" w:hAnsi="Times New Roman" w:cs="Times New Roman"/>
          <w:b/>
          <w:color w:val="auto"/>
        </w:rPr>
        <w:t>2</w:t>
      </w:r>
      <w:r w:rsidRPr="00DF1244">
        <w:rPr>
          <w:rFonts w:ascii="Times New Roman" w:hAnsi="Times New Roman" w:cs="Times New Roman"/>
          <w:b/>
          <w:color w:val="auto"/>
        </w:rPr>
        <w:t xml:space="preserve"> года </w:t>
      </w:r>
    </w:p>
    <w:p w:rsidR="00AB3215" w:rsidRPr="00385DBD" w:rsidRDefault="00AB3215" w:rsidP="00B1224B">
      <w:pPr>
        <w:pStyle w:val="Default"/>
        <w:jc w:val="center"/>
        <w:rPr>
          <w:rFonts w:ascii="Times New Roman" w:hAnsi="Times New Roman" w:cs="Times New Roman"/>
          <w:b/>
          <w:color w:val="FF0000"/>
        </w:rPr>
      </w:pPr>
    </w:p>
    <w:tbl>
      <w:tblPr>
        <w:tblW w:w="136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560"/>
        <w:gridCol w:w="567"/>
        <w:gridCol w:w="567"/>
        <w:gridCol w:w="567"/>
        <w:gridCol w:w="426"/>
        <w:gridCol w:w="567"/>
        <w:gridCol w:w="425"/>
        <w:gridCol w:w="567"/>
        <w:gridCol w:w="425"/>
        <w:gridCol w:w="567"/>
        <w:gridCol w:w="426"/>
        <w:gridCol w:w="567"/>
        <w:gridCol w:w="425"/>
        <w:gridCol w:w="567"/>
        <w:gridCol w:w="425"/>
        <w:gridCol w:w="567"/>
        <w:gridCol w:w="425"/>
        <w:gridCol w:w="567"/>
        <w:gridCol w:w="426"/>
        <w:gridCol w:w="567"/>
        <w:gridCol w:w="425"/>
        <w:gridCol w:w="567"/>
        <w:gridCol w:w="425"/>
        <w:gridCol w:w="567"/>
      </w:tblGrid>
      <w:tr w:rsidR="00AB3215" w:rsidRPr="005506ED" w:rsidTr="002925D6">
        <w:trPr>
          <w:trHeight w:val="184"/>
          <w:jc w:val="center"/>
        </w:trPr>
        <w:tc>
          <w:tcPr>
            <w:tcW w:w="425" w:type="dxa"/>
            <w:vMerge w:val="restart"/>
            <w:vAlign w:val="center"/>
          </w:tcPr>
          <w:p w:rsidR="009F6D3C" w:rsidRPr="00B90391" w:rsidRDefault="009F6D3C" w:rsidP="00B718CE">
            <w:pPr>
              <w:jc w:val="center"/>
              <w:rPr>
                <w:b/>
                <w:sz w:val="16"/>
                <w:szCs w:val="16"/>
              </w:rPr>
            </w:pPr>
            <w:r w:rsidRPr="00B90391">
              <w:rPr>
                <w:b/>
                <w:sz w:val="16"/>
                <w:szCs w:val="16"/>
              </w:rPr>
              <w:t>№</w:t>
            </w:r>
          </w:p>
        </w:tc>
        <w:tc>
          <w:tcPr>
            <w:tcW w:w="1560" w:type="dxa"/>
            <w:vMerge w:val="restart"/>
            <w:vAlign w:val="center"/>
          </w:tcPr>
          <w:p w:rsidR="009F6D3C" w:rsidRPr="00B90391" w:rsidRDefault="009F6D3C" w:rsidP="00B718CE">
            <w:pPr>
              <w:jc w:val="center"/>
              <w:rPr>
                <w:b/>
                <w:sz w:val="16"/>
                <w:szCs w:val="16"/>
              </w:rPr>
            </w:pPr>
            <w:r w:rsidRPr="00B90391">
              <w:rPr>
                <w:b/>
                <w:sz w:val="16"/>
                <w:szCs w:val="16"/>
              </w:rPr>
              <w:t>Общеобразовательное учреждение</w:t>
            </w:r>
          </w:p>
        </w:tc>
        <w:tc>
          <w:tcPr>
            <w:tcW w:w="567" w:type="dxa"/>
            <w:vMerge w:val="restart"/>
            <w:vAlign w:val="center"/>
          </w:tcPr>
          <w:p w:rsidR="009F6D3C" w:rsidRPr="00B90391" w:rsidRDefault="009F6D3C" w:rsidP="00C75A8D">
            <w:pPr>
              <w:jc w:val="center"/>
              <w:rPr>
                <w:b/>
                <w:sz w:val="16"/>
                <w:szCs w:val="16"/>
              </w:rPr>
            </w:pPr>
            <w:r w:rsidRPr="00B90391">
              <w:rPr>
                <w:b/>
                <w:sz w:val="16"/>
                <w:szCs w:val="16"/>
              </w:rPr>
              <w:t>кол-во выпускников</w:t>
            </w:r>
          </w:p>
          <w:p w:rsidR="009F6D3C" w:rsidRPr="00B90391" w:rsidRDefault="009F6D3C" w:rsidP="00C75A8D">
            <w:pPr>
              <w:jc w:val="center"/>
              <w:rPr>
                <w:b/>
                <w:sz w:val="16"/>
                <w:szCs w:val="16"/>
              </w:rPr>
            </w:pPr>
          </w:p>
          <w:p w:rsidR="009F6D3C" w:rsidRPr="00B90391" w:rsidRDefault="009F6D3C" w:rsidP="00C75A8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057" w:type="dxa"/>
            <w:gridSpan w:val="22"/>
            <w:shd w:val="clear" w:color="auto" w:fill="auto"/>
          </w:tcPr>
          <w:p w:rsidR="00AB3215" w:rsidRPr="005506ED" w:rsidRDefault="00FE69CF" w:rsidP="00FE69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Предметы ЕГЭ</w:t>
            </w:r>
          </w:p>
        </w:tc>
      </w:tr>
      <w:tr w:rsidR="009F6D3C" w:rsidRPr="005506ED" w:rsidTr="003C1299">
        <w:trPr>
          <w:trHeight w:val="1539"/>
          <w:jc w:val="center"/>
        </w:trPr>
        <w:tc>
          <w:tcPr>
            <w:tcW w:w="425" w:type="dxa"/>
            <w:vMerge/>
          </w:tcPr>
          <w:p w:rsidR="009F6D3C" w:rsidRPr="005506ED" w:rsidRDefault="009F6D3C" w:rsidP="003B629F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9F6D3C" w:rsidRPr="005506ED" w:rsidRDefault="009F6D3C" w:rsidP="003B629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9F6D3C" w:rsidRPr="005506ED" w:rsidRDefault="009F6D3C" w:rsidP="00C75A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textDirection w:val="btLr"/>
            <w:vAlign w:val="center"/>
          </w:tcPr>
          <w:p w:rsidR="009F6D3C" w:rsidRPr="00B90391" w:rsidRDefault="009F6D3C" w:rsidP="006B5C0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B90391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993" w:type="dxa"/>
            <w:gridSpan w:val="2"/>
            <w:shd w:val="clear" w:color="auto" w:fill="auto"/>
            <w:textDirection w:val="btLr"/>
            <w:vAlign w:val="center"/>
          </w:tcPr>
          <w:p w:rsidR="009F6D3C" w:rsidRPr="00B90391" w:rsidRDefault="009F6D3C" w:rsidP="006B5C0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B90391">
              <w:rPr>
                <w:b/>
                <w:sz w:val="16"/>
                <w:szCs w:val="16"/>
              </w:rPr>
              <w:t>Математика</w:t>
            </w:r>
            <w:r w:rsidR="001D33F6">
              <w:rPr>
                <w:b/>
                <w:sz w:val="16"/>
                <w:szCs w:val="16"/>
              </w:rPr>
              <w:t xml:space="preserve"> (П)</w:t>
            </w:r>
          </w:p>
        </w:tc>
        <w:tc>
          <w:tcPr>
            <w:tcW w:w="992" w:type="dxa"/>
            <w:gridSpan w:val="2"/>
            <w:textDirection w:val="btLr"/>
            <w:vAlign w:val="center"/>
          </w:tcPr>
          <w:p w:rsidR="009F6D3C" w:rsidRPr="00B90391" w:rsidRDefault="009F6D3C" w:rsidP="006B5C0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B90391"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992" w:type="dxa"/>
            <w:gridSpan w:val="2"/>
            <w:textDirection w:val="btLr"/>
            <w:vAlign w:val="center"/>
          </w:tcPr>
          <w:p w:rsidR="009F6D3C" w:rsidRPr="00B90391" w:rsidRDefault="009F6D3C" w:rsidP="006B5C0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B90391"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993" w:type="dxa"/>
            <w:gridSpan w:val="2"/>
            <w:textDirection w:val="btLr"/>
            <w:vAlign w:val="center"/>
          </w:tcPr>
          <w:p w:rsidR="009F6D3C" w:rsidRPr="00B90391" w:rsidRDefault="009F6D3C" w:rsidP="006B5C0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B90391">
              <w:rPr>
                <w:b/>
                <w:sz w:val="16"/>
                <w:szCs w:val="16"/>
              </w:rPr>
              <w:t>Биология</w:t>
            </w:r>
          </w:p>
        </w:tc>
        <w:tc>
          <w:tcPr>
            <w:tcW w:w="992" w:type="dxa"/>
            <w:gridSpan w:val="2"/>
            <w:textDirection w:val="btLr"/>
            <w:vAlign w:val="center"/>
          </w:tcPr>
          <w:p w:rsidR="009F6D3C" w:rsidRPr="00B90391" w:rsidRDefault="009F6D3C" w:rsidP="00E632F2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B90391">
              <w:rPr>
                <w:b/>
                <w:sz w:val="16"/>
                <w:szCs w:val="16"/>
              </w:rPr>
              <w:t xml:space="preserve">История </w:t>
            </w:r>
          </w:p>
        </w:tc>
        <w:tc>
          <w:tcPr>
            <w:tcW w:w="992" w:type="dxa"/>
            <w:gridSpan w:val="2"/>
            <w:textDirection w:val="btLr"/>
            <w:vAlign w:val="center"/>
          </w:tcPr>
          <w:p w:rsidR="009F6D3C" w:rsidRPr="00B90391" w:rsidRDefault="009F6D3C" w:rsidP="006B5C0C">
            <w:pPr>
              <w:ind w:left="113" w:right="113"/>
              <w:jc w:val="center"/>
              <w:rPr>
                <w:b/>
                <w:spacing w:val="-6"/>
                <w:sz w:val="16"/>
                <w:szCs w:val="16"/>
              </w:rPr>
            </w:pPr>
            <w:r w:rsidRPr="00B90391">
              <w:rPr>
                <w:b/>
                <w:sz w:val="16"/>
                <w:szCs w:val="16"/>
              </w:rPr>
              <w:t>Обществознание</w:t>
            </w:r>
          </w:p>
        </w:tc>
        <w:tc>
          <w:tcPr>
            <w:tcW w:w="992" w:type="dxa"/>
            <w:gridSpan w:val="2"/>
            <w:textDirection w:val="btLr"/>
            <w:vAlign w:val="center"/>
          </w:tcPr>
          <w:p w:rsidR="009F6D3C" w:rsidRPr="00B90391" w:rsidRDefault="009F6D3C" w:rsidP="006B5C0C">
            <w:pPr>
              <w:ind w:left="113" w:right="113"/>
              <w:jc w:val="center"/>
              <w:rPr>
                <w:b/>
                <w:spacing w:val="-6"/>
                <w:sz w:val="16"/>
                <w:szCs w:val="16"/>
              </w:rPr>
            </w:pPr>
            <w:r w:rsidRPr="00B90391">
              <w:rPr>
                <w:b/>
                <w:spacing w:val="-6"/>
                <w:sz w:val="16"/>
                <w:szCs w:val="16"/>
              </w:rPr>
              <w:t>Информатика и ИКТ</w:t>
            </w:r>
          </w:p>
        </w:tc>
        <w:tc>
          <w:tcPr>
            <w:tcW w:w="993" w:type="dxa"/>
            <w:gridSpan w:val="2"/>
            <w:textDirection w:val="btLr"/>
            <w:vAlign w:val="center"/>
          </w:tcPr>
          <w:p w:rsidR="009F6D3C" w:rsidRPr="00B90391" w:rsidRDefault="009F6D3C" w:rsidP="006B5C0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B90391">
              <w:rPr>
                <w:b/>
                <w:spacing w:val="-6"/>
                <w:sz w:val="16"/>
                <w:szCs w:val="16"/>
              </w:rPr>
              <w:t>География</w:t>
            </w:r>
          </w:p>
        </w:tc>
        <w:tc>
          <w:tcPr>
            <w:tcW w:w="992" w:type="dxa"/>
            <w:gridSpan w:val="2"/>
            <w:textDirection w:val="btLr"/>
            <w:vAlign w:val="center"/>
          </w:tcPr>
          <w:p w:rsidR="009F6D3C" w:rsidRPr="00B90391" w:rsidRDefault="009F6D3C" w:rsidP="006B5C0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B90391">
              <w:rPr>
                <w:b/>
                <w:sz w:val="16"/>
                <w:szCs w:val="16"/>
              </w:rPr>
              <w:t>Литература</w:t>
            </w:r>
          </w:p>
        </w:tc>
        <w:tc>
          <w:tcPr>
            <w:tcW w:w="992" w:type="dxa"/>
            <w:gridSpan w:val="2"/>
            <w:textDirection w:val="btLr"/>
            <w:vAlign w:val="center"/>
          </w:tcPr>
          <w:p w:rsidR="009F6D3C" w:rsidRPr="00B90391" w:rsidRDefault="009F6D3C" w:rsidP="006B5C0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B90391">
              <w:rPr>
                <w:b/>
                <w:sz w:val="16"/>
                <w:szCs w:val="16"/>
              </w:rPr>
              <w:t>Английский язык</w:t>
            </w:r>
          </w:p>
        </w:tc>
      </w:tr>
      <w:tr w:rsidR="009F6D3C" w:rsidRPr="005506ED" w:rsidTr="009F6D3C">
        <w:trPr>
          <w:cantSplit/>
          <w:trHeight w:val="2489"/>
          <w:jc w:val="center"/>
        </w:trPr>
        <w:tc>
          <w:tcPr>
            <w:tcW w:w="425" w:type="dxa"/>
            <w:vMerge/>
          </w:tcPr>
          <w:p w:rsidR="009F6D3C" w:rsidRPr="005506ED" w:rsidRDefault="009F6D3C" w:rsidP="003B629F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9F6D3C" w:rsidRPr="005506ED" w:rsidRDefault="009F6D3C" w:rsidP="003B629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9F6D3C" w:rsidRPr="005506ED" w:rsidRDefault="009F6D3C" w:rsidP="003B629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9F6D3C" w:rsidRPr="00AA0DB1" w:rsidRDefault="009F6D3C" w:rsidP="006C75CB">
            <w:pPr>
              <w:ind w:left="113" w:right="113"/>
              <w:jc w:val="center"/>
              <w:rPr>
                <w:sz w:val="16"/>
                <w:szCs w:val="16"/>
              </w:rPr>
            </w:pPr>
            <w:r w:rsidRPr="00AA0DB1">
              <w:rPr>
                <w:sz w:val="16"/>
                <w:szCs w:val="16"/>
              </w:rPr>
              <w:t>Кол-во выпускников, чел</w:t>
            </w:r>
          </w:p>
        </w:tc>
        <w:tc>
          <w:tcPr>
            <w:tcW w:w="567" w:type="dxa"/>
            <w:textDirection w:val="btLr"/>
            <w:vAlign w:val="center"/>
          </w:tcPr>
          <w:p w:rsidR="009F6D3C" w:rsidRPr="00AA0DB1" w:rsidRDefault="009F6D3C" w:rsidP="006C75CB">
            <w:pPr>
              <w:ind w:left="113" w:right="113"/>
              <w:jc w:val="center"/>
              <w:rPr>
                <w:sz w:val="16"/>
                <w:szCs w:val="16"/>
              </w:rPr>
            </w:pPr>
            <w:r w:rsidRPr="00AA0DB1">
              <w:rPr>
                <w:sz w:val="16"/>
                <w:szCs w:val="16"/>
              </w:rPr>
              <w:t>Число выпускников, результаты которых выше среднего балла по РТ</w:t>
            </w:r>
          </w:p>
        </w:tc>
        <w:tc>
          <w:tcPr>
            <w:tcW w:w="426" w:type="dxa"/>
            <w:textDirection w:val="btLr"/>
            <w:vAlign w:val="center"/>
          </w:tcPr>
          <w:p w:rsidR="009F6D3C" w:rsidRPr="00AA0DB1" w:rsidRDefault="009F6D3C" w:rsidP="006C75CB">
            <w:pPr>
              <w:ind w:left="113" w:right="113"/>
              <w:jc w:val="center"/>
              <w:rPr>
                <w:sz w:val="16"/>
                <w:szCs w:val="16"/>
              </w:rPr>
            </w:pPr>
            <w:r w:rsidRPr="00AA0DB1">
              <w:rPr>
                <w:sz w:val="16"/>
                <w:szCs w:val="16"/>
              </w:rPr>
              <w:t>Кол-во выпускников, чел</w:t>
            </w:r>
          </w:p>
        </w:tc>
        <w:tc>
          <w:tcPr>
            <w:tcW w:w="567" w:type="dxa"/>
            <w:textDirection w:val="btLr"/>
            <w:vAlign w:val="center"/>
          </w:tcPr>
          <w:p w:rsidR="009F6D3C" w:rsidRPr="00AA0DB1" w:rsidRDefault="009F6D3C" w:rsidP="006C75CB">
            <w:pPr>
              <w:ind w:left="113" w:right="113"/>
              <w:jc w:val="center"/>
              <w:rPr>
                <w:sz w:val="16"/>
                <w:szCs w:val="16"/>
              </w:rPr>
            </w:pPr>
            <w:r w:rsidRPr="00AA0DB1">
              <w:rPr>
                <w:sz w:val="16"/>
                <w:szCs w:val="16"/>
              </w:rPr>
              <w:t>Число выпускников, результаты которых выше среднего балла по РТ</w:t>
            </w:r>
          </w:p>
        </w:tc>
        <w:tc>
          <w:tcPr>
            <w:tcW w:w="425" w:type="dxa"/>
            <w:textDirection w:val="btLr"/>
            <w:vAlign w:val="center"/>
          </w:tcPr>
          <w:p w:rsidR="009F6D3C" w:rsidRPr="00AA0DB1" w:rsidRDefault="009F6D3C" w:rsidP="006C75CB">
            <w:pPr>
              <w:ind w:left="113" w:right="113"/>
              <w:jc w:val="center"/>
              <w:rPr>
                <w:sz w:val="16"/>
                <w:szCs w:val="16"/>
              </w:rPr>
            </w:pPr>
            <w:r w:rsidRPr="00AA0DB1">
              <w:rPr>
                <w:sz w:val="16"/>
                <w:szCs w:val="16"/>
              </w:rPr>
              <w:t>Кол-во выпускников, чел</w:t>
            </w:r>
          </w:p>
        </w:tc>
        <w:tc>
          <w:tcPr>
            <w:tcW w:w="567" w:type="dxa"/>
            <w:textDirection w:val="btLr"/>
            <w:vAlign w:val="center"/>
          </w:tcPr>
          <w:p w:rsidR="009F6D3C" w:rsidRPr="00AA0DB1" w:rsidRDefault="009F6D3C" w:rsidP="006C75CB">
            <w:pPr>
              <w:ind w:left="113" w:right="113"/>
              <w:jc w:val="center"/>
              <w:rPr>
                <w:sz w:val="16"/>
                <w:szCs w:val="16"/>
              </w:rPr>
            </w:pPr>
            <w:r w:rsidRPr="00AA0DB1">
              <w:rPr>
                <w:sz w:val="16"/>
                <w:szCs w:val="16"/>
              </w:rPr>
              <w:t>Число выпускников, результаты которых выше среднего балла по РТ</w:t>
            </w:r>
          </w:p>
        </w:tc>
        <w:tc>
          <w:tcPr>
            <w:tcW w:w="425" w:type="dxa"/>
            <w:textDirection w:val="btLr"/>
            <w:vAlign w:val="center"/>
          </w:tcPr>
          <w:p w:rsidR="009F6D3C" w:rsidRPr="00AA0DB1" w:rsidRDefault="009F6D3C" w:rsidP="006C75CB">
            <w:pPr>
              <w:ind w:left="113" w:right="113"/>
              <w:jc w:val="center"/>
              <w:rPr>
                <w:sz w:val="16"/>
                <w:szCs w:val="16"/>
              </w:rPr>
            </w:pPr>
            <w:r w:rsidRPr="00AA0DB1">
              <w:rPr>
                <w:sz w:val="16"/>
                <w:szCs w:val="16"/>
              </w:rPr>
              <w:t>Кол-во выпускников, чел</w:t>
            </w:r>
          </w:p>
        </w:tc>
        <w:tc>
          <w:tcPr>
            <w:tcW w:w="567" w:type="dxa"/>
            <w:textDirection w:val="btLr"/>
            <w:vAlign w:val="center"/>
          </w:tcPr>
          <w:p w:rsidR="009F6D3C" w:rsidRPr="00AA0DB1" w:rsidRDefault="009F6D3C" w:rsidP="006C75CB">
            <w:pPr>
              <w:ind w:left="113" w:right="113"/>
              <w:jc w:val="center"/>
              <w:rPr>
                <w:sz w:val="16"/>
                <w:szCs w:val="16"/>
              </w:rPr>
            </w:pPr>
            <w:r w:rsidRPr="00AA0DB1">
              <w:rPr>
                <w:sz w:val="16"/>
                <w:szCs w:val="16"/>
              </w:rPr>
              <w:t>Число выпускников, результаты которых выше среднего балла по РТ</w:t>
            </w:r>
          </w:p>
        </w:tc>
        <w:tc>
          <w:tcPr>
            <w:tcW w:w="426" w:type="dxa"/>
            <w:textDirection w:val="btLr"/>
            <w:vAlign w:val="center"/>
          </w:tcPr>
          <w:p w:rsidR="009F6D3C" w:rsidRPr="00AA0DB1" w:rsidRDefault="009F6D3C" w:rsidP="006C75CB">
            <w:pPr>
              <w:ind w:left="113" w:right="113"/>
              <w:jc w:val="center"/>
              <w:rPr>
                <w:sz w:val="16"/>
                <w:szCs w:val="16"/>
              </w:rPr>
            </w:pPr>
            <w:r w:rsidRPr="00AA0DB1">
              <w:rPr>
                <w:sz w:val="16"/>
                <w:szCs w:val="16"/>
              </w:rPr>
              <w:t>Кол-во выпускников, чел</w:t>
            </w:r>
          </w:p>
        </w:tc>
        <w:tc>
          <w:tcPr>
            <w:tcW w:w="567" w:type="dxa"/>
            <w:textDirection w:val="btLr"/>
            <w:vAlign w:val="center"/>
          </w:tcPr>
          <w:p w:rsidR="009F6D3C" w:rsidRPr="00AA0DB1" w:rsidRDefault="009F6D3C" w:rsidP="006C75CB">
            <w:pPr>
              <w:ind w:left="113" w:right="113"/>
              <w:jc w:val="center"/>
              <w:rPr>
                <w:sz w:val="16"/>
                <w:szCs w:val="16"/>
              </w:rPr>
            </w:pPr>
            <w:r w:rsidRPr="00AA0DB1">
              <w:rPr>
                <w:sz w:val="16"/>
                <w:szCs w:val="16"/>
              </w:rPr>
              <w:t>Число выпускников, результаты которых выше среднего балла по РТ</w:t>
            </w:r>
          </w:p>
        </w:tc>
        <w:tc>
          <w:tcPr>
            <w:tcW w:w="425" w:type="dxa"/>
            <w:textDirection w:val="btLr"/>
            <w:vAlign w:val="center"/>
          </w:tcPr>
          <w:p w:rsidR="009F6D3C" w:rsidRPr="00AA0DB1" w:rsidRDefault="009F6D3C" w:rsidP="006C75CB">
            <w:pPr>
              <w:ind w:left="113" w:right="113"/>
              <w:jc w:val="center"/>
              <w:rPr>
                <w:sz w:val="16"/>
                <w:szCs w:val="16"/>
              </w:rPr>
            </w:pPr>
            <w:r w:rsidRPr="00AA0DB1">
              <w:rPr>
                <w:sz w:val="16"/>
                <w:szCs w:val="16"/>
              </w:rPr>
              <w:t>Кол-во выпускников, чел</w:t>
            </w:r>
          </w:p>
        </w:tc>
        <w:tc>
          <w:tcPr>
            <w:tcW w:w="567" w:type="dxa"/>
            <w:textDirection w:val="btLr"/>
            <w:vAlign w:val="center"/>
          </w:tcPr>
          <w:p w:rsidR="009F6D3C" w:rsidRPr="00AA0DB1" w:rsidRDefault="009F6D3C" w:rsidP="006C75CB">
            <w:pPr>
              <w:ind w:left="113" w:right="113"/>
              <w:jc w:val="center"/>
              <w:rPr>
                <w:sz w:val="16"/>
                <w:szCs w:val="16"/>
              </w:rPr>
            </w:pPr>
            <w:r w:rsidRPr="00AA0DB1">
              <w:rPr>
                <w:sz w:val="16"/>
                <w:szCs w:val="16"/>
              </w:rPr>
              <w:t>Число выпускников, результаты которых выше среднего балла по РТ</w:t>
            </w:r>
          </w:p>
        </w:tc>
        <w:tc>
          <w:tcPr>
            <w:tcW w:w="425" w:type="dxa"/>
            <w:textDirection w:val="btLr"/>
            <w:vAlign w:val="center"/>
          </w:tcPr>
          <w:p w:rsidR="009F6D3C" w:rsidRPr="00AA0DB1" w:rsidRDefault="009F6D3C" w:rsidP="006C75CB">
            <w:pPr>
              <w:ind w:left="113" w:right="113"/>
              <w:jc w:val="center"/>
              <w:rPr>
                <w:sz w:val="16"/>
                <w:szCs w:val="16"/>
              </w:rPr>
            </w:pPr>
            <w:r w:rsidRPr="00AA0DB1">
              <w:rPr>
                <w:sz w:val="16"/>
                <w:szCs w:val="16"/>
              </w:rPr>
              <w:t>Кол-во выпускников, чел</w:t>
            </w:r>
          </w:p>
        </w:tc>
        <w:tc>
          <w:tcPr>
            <w:tcW w:w="567" w:type="dxa"/>
            <w:textDirection w:val="btLr"/>
            <w:vAlign w:val="center"/>
          </w:tcPr>
          <w:p w:rsidR="009F6D3C" w:rsidRPr="00AA0DB1" w:rsidRDefault="009F6D3C" w:rsidP="006C75CB">
            <w:pPr>
              <w:ind w:left="113" w:right="113"/>
              <w:jc w:val="center"/>
              <w:rPr>
                <w:sz w:val="16"/>
                <w:szCs w:val="16"/>
              </w:rPr>
            </w:pPr>
            <w:r w:rsidRPr="00AA0DB1">
              <w:rPr>
                <w:sz w:val="16"/>
                <w:szCs w:val="16"/>
              </w:rPr>
              <w:t>Число выпускников, результаты которых выше среднего балла по РТ</w:t>
            </w:r>
          </w:p>
        </w:tc>
        <w:tc>
          <w:tcPr>
            <w:tcW w:w="425" w:type="dxa"/>
            <w:textDirection w:val="btLr"/>
            <w:vAlign w:val="center"/>
          </w:tcPr>
          <w:p w:rsidR="009F6D3C" w:rsidRPr="00AA0DB1" w:rsidRDefault="009F6D3C" w:rsidP="006C75CB">
            <w:pPr>
              <w:ind w:left="113" w:right="113"/>
              <w:jc w:val="center"/>
              <w:rPr>
                <w:sz w:val="16"/>
                <w:szCs w:val="16"/>
              </w:rPr>
            </w:pPr>
            <w:r w:rsidRPr="00AA0DB1">
              <w:rPr>
                <w:sz w:val="16"/>
                <w:szCs w:val="16"/>
              </w:rPr>
              <w:t>Кол-во выпускников, чел</w:t>
            </w:r>
          </w:p>
        </w:tc>
        <w:tc>
          <w:tcPr>
            <w:tcW w:w="567" w:type="dxa"/>
            <w:textDirection w:val="btLr"/>
            <w:vAlign w:val="center"/>
          </w:tcPr>
          <w:p w:rsidR="009F6D3C" w:rsidRPr="00AA0DB1" w:rsidRDefault="009F6D3C" w:rsidP="006C75CB">
            <w:pPr>
              <w:ind w:left="113" w:right="113"/>
              <w:jc w:val="center"/>
              <w:rPr>
                <w:sz w:val="16"/>
                <w:szCs w:val="16"/>
              </w:rPr>
            </w:pPr>
            <w:r w:rsidRPr="00AA0DB1">
              <w:rPr>
                <w:sz w:val="16"/>
                <w:szCs w:val="16"/>
              </w:rPr>
              <w:t>Число выпускников, результаты которых выше среднего балла по РТ</w:t>
            </w:r>
          </w:p>
        </w:tc>
        <w:tc>
          <w:tcPr>
            <w:tcW w:w="426" w:type="dxa"/>
            <w:textDirection w:val="btLr"/>
            <w:vAlign w:val="center"/>
          </w:tcPr>
          <w:p w:rsidR="009F6D3C" w:rsidRPr="00AA0DB1" w:rsidRDefault="009F6D3C" w:rsidP="006C75CB">
            <w:pPr>
              <w:ind w:left="113" w:right="113"/>
              <w:jc w:val="center"/>
              <w:rPr>
                <w:sz w:val="16"/>
                <w:szCs w:val="16"/>
              </w:rPr>
            </w:pPr>
            <w:r w:rsidRPr="00AA0DB1">
              <w:rPr>
                <w:sz w:val="16"/>
                <w:szCs w:val="16"/>
              </w:rPr>
              <w:t>Кол-во выпускников, чел</w:t>
            </w:r>
          </w:p>
        </w:tc>
        <w:tc>
          <w:tcPr>
            <w:tcW w:w="567" w:type="dxa"/>
            <w:textDirection w:val="btLr"/>
            <w:vAlign w:val="center"/>
          </w:tcPr>
          <w:p w:rsidR="009F6D3C" w:rsidRPr="00AA0DB1" w:rsidRDefault="009F6D3C" w:rsidP="006C75CB">
            <w:pPr>
              <w:ind w:left="113" w:right="113"/>
              <w:jc w:val="center"/>
              <w:rPr>
                <w:sz w:val="16"/>
                <w:szCs w:val="16"/>
              </w:rPr>
            </w:pPr>
            <w:r w:rsidRPr="00AA0DB1">
              <w:rPr>
                <w:sz w:val="16"/>
                <w:szCs w:val="16"/>
              </w:rPr>
              <w:t>Число выпускников, результаты которых выше среднего балла по РТ</w:t>
            </w:r>
          </w:p>
        </w:tc>
        <w:tc>
          <w:tcPr>
            <w:tcW w:w="425" w:type="dxa"/>
            <w:textDirection w:val="btLr"/>
            <w:vAlign w:val="center"/>
          </w:tcPr>
          <w:p w:rsidR="009F6D3C" w:rsidRPr="00AA0DB1" w:rsidRDefault="009F6D3C" w:rsidP="006C75CB">
            <w:pPr>
              <w:ind w:left="113" w:right="113"/>
              <w:jc w:val="center"/>
              <w:rPr>
                <w:sz w:val="16"/>
                <w:szCs w:val="16"/>
              </w:rPr>
            </w:pPr>
            <w:r w:rsidRPr="00AA0DB1">
              <w:rPr>
                <w:sz w:val="16"/>
                <w:szCs w:val="16"/>
              </w:rPr>
              <w:t>Кол-во выпускников, чел</w:t>
            </w:r>
          </w:p>
        </w:tc>
        <w:tc>
          <w:tcPr>
            <w:tcW w:w="567" w:type="dxa"/>
            <w:textDirection w:val="btLr"/>
            <w:vAlign w:val="center"/>
          </w:tcPr>
          <w:p w:rsidR="009F6D3C" w:rsidRPr="00AA0DB1" w:rsidRDefault="009F6D3C" w:rsidP="006C75CB">
            <w:pPr>
              <w:ind w:left="113" w:right="113"/>
              <w:jc w:val="center"/>
              <w:rPr>
                <w:sz w:val="16"/>
                <w:szCs w:val="16"/>
              </w:rPr>
            </w:pPr>
            <w:r w:rsidRPr="00AA0DB1">
              <w:rPr>
                <w:sz w:val="16"/>
                <w:szCs w:val="16"/>
              </w:rPr>
              <w:t>Число выпускников, результаты которых выше среднего балла по РТ</w:t>
            </w:r>
          </w:p>
        </w:tc>
        <w:tc>
          <w:tcPr>
            <w:tcW w:w="425" w:type="dxa"/>
            <w:textDirection w:val="btLr"/>
            <w:vAlign w:val="center"/>
          </w:tcPr>
          <w:p w:rsidR="009F6D3C" w:rsidRPr="00AA0DB1" w:rsidRDefault="009F6D3C" w:rsidP="006C75CB">
            <w:pPr>
              <w:ind w:left="113" w:right="113"/>
              <w:jc w:val="center"/>
              <w:rPr>
                <w:sz w:val="16"/>
                <w:szCs w:val="16"/>
              </w:rPr>
            </w:pPr>
            <w:r w:rsidRPr="00AA0DB1">
              <w:rPr>
                <w:sz w:val="16"/>
                <w:szCs w:val="16"/>
              </w:rPr>
              <w:t>Кол-во выпускников, чел</w:t>
            </w:r>
          </w:p>
        </w:tc>
        <w:tc>
          <w:tcPr>
            <w:tcW w:w="567" w:type="dxa"/>
            <w:textDirection w:val="btLr"/>
            <w:vAlign w:val="center"/>
          </w:tcPr>
          <w:p w:rsidR="009F6D3C" w:rsidRPr="00AA0DB1" w:rsidRDefault="009F6D3C" w:rsidP="006C75CB">
            <w:pPr>
              <w:ind w:left="113" w:right="113"/>
              <w:jc w:val="center"/>
              <w:rPr>
                <w:sz w:val="16"/>
                <w:szCs w:val="16"/>
              </w:rPr>
            </w:pPr>
            <w:r w:rsidRPr="00AA0DB1">
              <w:rPr>
                <w:sz w:val="16"/>
                <w:szCs w:val="16"/>
              </w:rPr>
              <w:t>Число выпускников, результаты которых выше среднего балла по РТ</w:t>
            </w:r>
          </w:p>
        </w:tc>
      </w:tr>
      <w:tr w:rsidR="009F6D3C" w:rsidRPr="005506ED" w:rsidTr="002A7C2F">
        <w:trPr>
          <w:jc w:val="center"/>
        </w:trPr>
        <w:tc>
          <w:tcPr>
            <w:tcW w:w="425" w:type="dxa"/>
          </w:tcPr>
          <w:p w:rsidR="009F6D3C" w:rsidRPr="005506ED" w:rsidRDefault="009F6D3C" w:rsidP="003B629F">
            <w:pPr>
              <w:rPr>
                <w:sz w:val="16"/>
                <w:szCs w:val="16"/>
              </w:rPr>
            </w:pPr>
            <w:r w:rsidRPr="005506ED">
              <w:rPr>
                <w:sz w:val="16"/>
                <w:szCs w:val="16"/>
              </w:rPr>
              <w:t>1.</w:t>
            </w:r>
          </w:p>
        </w:tc>
        <w:tc>
          <w:tcPr>
            <w:tcW w:w="1560" w:type="dxa"/>
          </w:tcPr>
          <w:p w:rsidR="009F6D3C" w:rsidRPr="005506ED" w:rsidRDefault="009F6D3C" w:rsidP="00D34465">
            <w:pPr>
              <w:rPr>
                <w:sz w:val="20"/>
                <w:szCs w:val="20"/>
              </w:rPr>
            </w:pPr>
            <w:r w:rsidRPr="005506ED">
              <w:rPr>
                <w:sz w:val="20"/>
                <w:szCs w:val="20"/>
              </w:rPr>
              <w:t>МБОУ «</w:t>
            </w:r>
            <w:proofErr w:type="spellStart"/>
            <w:r w:rsidRPr="005506ED">
              <w:rPr>
                <w:sz w:val="20"/>
                <w:szCs w:val="20"/>
              </w:rPr>
              <w:t>Тетюшская</w:t>
            </w:r>
            <w:proofErr w:type="spellEnd"/>
            <w:r w:rsidRPr="005506ED">
              <w:rPr>
                <w:sz w:val="20"/>
                <w:szCs w:val="20"/>
              </w:rPr>
              <w:t xml:space="preserve"> средняя общеобразовательная школа №1 имени Героя Советского Союза Ханжина Павла Семеновича» </w:t>
            </w:r>
          </w:p>
        </w:tc>
        <w:tc>
          <w:tcPr>
            <w:tcW w:w="567" w:type="dxa"/>
          </w:tcPr>
          <w:p w:rsidR="009F6D3C" w:rsidRPr="005506ED" w:rsidRDefault="005F319A" w:rsidP="00B32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567" w:type="dxa"/>
          </w:tcPr>
          <w:p w:rsidR="009F6D3C" w:rsidRPr="005506ED" w:rsidRDefault="005F319A" w:rsidP="00B32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567" w:type="dxa"/>
            <w:shd w:val="clear" w:color="auto" w:fill="FFFFFF"/>
          </w:tcPr>
          <w:p w:rsidR="009F6D3C" w:rsidRPr="005506ED" w:rsidRDefault="005F319A" w:rsidP="00B32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</w:tcPr>
          <w:p w:rsidR="009F6D3C" w:rsidRPr="005506ED" w:rsidRDefault="00CC29B2" w:rsidP="00B32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shd w:val="clear" w:color="auto" w:fill="FFFFFF"/>
          </w:tcPr>
          <w:p w:rsidR="009F6D3C" w:rsidRPr="005506ED" w:rsidRDefault="00CC29B2" w:rsidP="00B32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9F6D3C" w:rsidRPr="005506ED" w:rsidRDefault="00FB2C3D" w:rsidP="00B32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9F6D3C" w:rsidRPr="005506ED" w:rsidRDefault="00FB2C3D" w:rsidP="00B32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9F6D3C" w:rsidRPr="005506ED" w:rsidRDefault="00EA20E8" w:rsidP="00B32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9F6D3C" w:rsidRPr="005506ED" w:rsidRDefault="00EA47AE" w:rsidP="00B32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9F6D3C" w:rsidRPr="005506ED" w:rsidRDefault="004B6217" w:rsidP="00B32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9F6D3C" w:rsidRPr="005506ED" w:rsidRDefault="004B6217" w:rsidP="00B32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9F6D3C" w:rsidRPr="005506ED" w:rsidRDefault="004171D4" w:rsidP="00B32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9F6D3C" w:rsidRPr="005506ED" w:rsidRDefault="00207DCB" w:rsidP="00B32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9F6D3C" w:rsidRPr="005506ED" w:rsidRDefault="00EA6395" w:rsidP="00B32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</w:tcPr>
          <w:p w:rsidR="009F6D3C" w:rsidRPr="005506ED" w:rsidRDefault="00EA6395" w:rsidP="00B32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9F6D3C" w:rsidRPr="005506ED" w:rsidRDefault="00CB28EB" w:rsidP="00B32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9F6D3C" w:rsidRPr="005506ED" w:rsidRDefault="00CB28EB" w:rsidP="00B32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9F6D3C" w:rsidRPr="005506ED" w:rsidRDefault="005E6F30" w:rsidP="00B32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F6D3C" w:rsidRPr="005506ED" w:rsidRDefault="005E6F30" w:rsidP="00B32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9F6D3C" w:rsidRPr="005506ED" w:rsidRDefault="0002007B" w:rsidP="00B32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F6D3C" w:rsidRPr="005506ED" w:rsidRDefault="0002007B" w:rsidP="00B32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9F6D3C" w:rsidRPr="005506ED" w:rsidRDefault="009B7DD2" w:rsidP="00B32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F6D3C" w:rsidRPr="005506ED" w:rsidRDefault="009B7DD2" w:rsidP="00B32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02007B" w:rsidRPr="005506ED" w:rsidTr="002A7C2F">
        <w:trPr>
          <w:jc w:val="center"/>
        </w:trPr>
        <w:tc>
          <w:tcPr>
            <w:tcW w:w="425" w:type="dxa"/>
          </w:tcPr>
          <w:p w:rsidR="0002007B" w:rsidRPr="005506ED" w:rsidRDefault="0002007B" w:rsidP="0002007B">
            <w:pPr>
              <w:rPr>
                <w:sz w:val="16"/>
                <w:szCs w:val="16"/>
              </w:rPr>
            </w:pPr>
            <w:r w:rsidRPr="005506ED">
              <w:rPr>
                <w:sz w:val="16"/>
                <w:szCs w:val="16"/>
              </w:rPr>
              <w:lastRenderedPageBreak/>
              <w:t>2.</w:t>
            </w:r>
          </w:p>
        </w:tc>
        <w:tc>
          <w:tcPr>
            <w:tcW w:w="1560" w:type="dxa"/>
          </w:tcPr>
          <w:p w:rsidR="0002007B" w:rsidRPr="005506ED" w:rsidRDefault="0002007B" w:rsidP="0002007B">
            <w:pPr>
              <w:rPr>
                <w:sz w:val="20"/>
                <w:szCs w:val="20"/>
              </w:rPr>
            </w:pPr>
            <w:r w:rsidRPr="005506ED">
              <w:rPr>
                <w:sz w:val="20"/>
                <w:szCs w:val="20"/>
              </w:rPr>
              <w:t>МБОУ «</w:t>
            </w:r>
            <w:proofErr w:type="spellStart"/>
            <w:r w:rsidRPr="005506ED">
              <w:rPr>
                <w:sz w:val="20"/>
                <w:szCs w:val="20"/>
              </w:rPr>
              <w:t>Тетюшская</w:t>
            </w:r>
            <w:proofErr w:type="spellEnd"/>
            <w:r w:rsidRPr="005506ED">
              <w:rPr>
                <w:sz w:val="20"/>
                <w:szCs w:val="20"/>
              </w:rPr>
              <w:t xml:space="preserve"> средняя общеобразовательная школа №2» </w:t>
            </w:r>
          </w:p>
        </w:tc>
        <w:tc>
          <w:tcPr>
            <w:tcW w:w="567" w:type="dxa"/>
          </w:tcPr>
          <w:p w:rsidR="0002007B" w:rsidRPr="005506ED" w:rsidRDefault="005F319A" w:rsidP="000200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02007B" w:rsidRPr="005506ED" w:rsidRDefault="005F319A" w:rsidP="000200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shd w:val="clear" w:color="auto" w:fill="FFFFFF"/>
          </w:tcPr>
          <w:p w:rsidR="0002007B" w:rsidRPr="005506ED" w:rsidRDefault="005F319A" w:rsidP="000200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02007B" w:rsidRPr="005506ED" w:rsidRDefault="00B6527D" w:rsidP="000200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FFFFFF"/>
          </w:tcPr>
          <w:p w:rsidR="0002007B" w:rsidRPr="005506ED" w:rsidRDefault="00B6527D" w:rsidP="000200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02007B" w:rsidRPr="005506ED" w:rsidRDefault="00FB2C3D" w:rsidP="000200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02007B" w:rsidRPr="005506ED" w:rsidRDefault="00FB2C3D" w:rsidP="000200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02007B" w:rsidRPr="005506ED" w:rsidRDefault="0002007B" w:rsidP="000200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02007B" w:rsidRPr="005506ED" w:rsidRDefault="0002007B" w:rsidP="000200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02007B" w:rsidRPr="005506ED" w:rsidRDefault="004B6217" w:rsidP="000200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02007B" w:rsidRPr="005506ED" w:rsidRDefault="004B6217" w:rsidP="000200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02007B" w:rsidRPr="005506ED" w:rsidRDefault="004171D4" w:rsidP="000200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02007B" w:rsidRPr="005506ED" w:rsidRDefault="00207DCB" w:rsidP="000200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2007B" w:rsidRPr="005506ED" w:rsidRDefault="00EA6395" w:rsidP="000200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02007B" w:rsidRPr="005506ED" w:rsidRDefault="00EA6395" w:rsidP="000200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02007B" w:rsidRPr="005506ED" w:rsidRDefault="00CB28EB" w:rsidP="000200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02007B" w:rsidRPr="005506ED" w:rsidRDefault="00CB28EB" w:rsidP="000200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02007B" w:rsidRPr="005506ED" w:rsidRDefault="0002007B" w:rsidP="000200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2007B" w:rsidRPr="005506ED" w:rsidRDefault="0002007B" w:rsidP="000200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2007B" w:rsidRPr="005506ED" w:rsidRDefault="0002007B" w:rsidP="000200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2007B" w:rsidRPr="005506ED" w:rsidRDefault="0002007B" w:rsidP="000200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02007B" w:rsidRPr="005506ED" w:rsidRDefault="009B7DD2" w:rsidP="000200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2007B" w:rsidRPr="005506ED" w:rsidRDefault="009B7DD2" w:rsidP="000200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B28EB" w:rsidRPr="005506ED" w:rsidTr="002A7C2F">
        <w:trPr>
          <w:jc w:val="center"/>
        </w:trPr>
        <w:tc>
          <w:tcPr>
            <w:tcW w:w="425" w:type="dxa"/>
          </w:tcPr>
          <w:p w:rsidR="00CB28EB" w:rsidRPr="005506ED" w:rsidRDefault="00CB28EB" w:rsidP="00CB28EB">
            <w:pPr>
              <w:rPr>
                <w:sz w:val="16"/>
                <w:szCs w:val="16"/>
              </w:rPr>
            </w:pPr>
            <w:r w:rsidRPr="005506ED">
              <w:rPr>
                <w:sz w:val="16"/>
                <w:szCs w:val="16"/>
              </w:rPr>
              <w:t>3.</w:t>
            </w:r>
          </w:p>
        </w:tc>
        <w:tc>
          <w:tcPr>
            <w:tcW w:w="1560" w:type="dxa"/>
          </w:tcPr>
          <w:p w:rsidR="00CB28EB" w:rsidRPr="005506ED" w:rsidRDefault="00CB28EB" w:rsidP="00CB28EB">
            <w:pPr>
              <w:rPr>
                <w:sz w:val="20"/>
                <w:szCs w:val="20"/>
              </w:rPr>
            </w:pPr>
            <w:r w:rsidRPr="005506ED">
              <w:rPr>
                <w:sz w:val="20"/>
                <w:szCs w:val="20"/>
              </w:rPr>
              <w:t xml:space="preserve"> МБОУ «</w:t>
            </w:r>
            <w:proofErr w:type="spellStart"/>
            <w:r w:rsidRPr="005506ED">
              <w:rPr>
                <w:sz w:val="20"/>
                <w:szCs w:val="20"/>
              </w:rPr>
              <w:t>Тетюшская</w:t>
            </w:r>
            <w:proofErr w:type="spellEnd"/>
            <w:r w:rsidRPr="005506ED">
              <w:rPr>
                <w:sz w:val="20"/>
                <w:szCs w:val="20"/>
              </w:rPr>
              <w:t xml:space="preserve"> татарская средняя общеобразовательная школа» 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shd w:val="clear" w:color="auto" w:fill="FFFFFF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CB28EB" w:rsidRPr="005506ED" w:rsidRDefault="00AE0922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/>
          </w:tcPr>
          <w:p w:rsidR="00CB28EB" w:rsidRPr="005506ED" w:rsidRDefault="00AE0922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B28EB" w:rsidRPr="005506ED" w:rsidTr="002A7C2F">
        <w:trPr>
          <w:jc w:val="center"/>
        </w:trPr>
        <w:tc>
          <w:tcPr>
            <w:tcW w:w="425" w:type="dxa"/>
          </w:tcPr>
          <w:p w:rsidR="00CB28EB" w:rsidRPr="005506ED" w:rsidRDefault="00CB28EB" w:rsidP="00CB28EB">
            <w:pPr>
              <w:rPr>
                <w:sz w:val="16"/>
                <w:szCs w:val="16"/>
              </w:rPr>
            </w:pPr>
            <w:r w:rsidRPr="005506ED">
              <w:rPr>
                <w:sz w:val="16"/>
                <w:szCs w:val="16"/>
              </w:rPr>
              <w:t>4.</w:t>
            </w:r>
          </w:p>
        </w:tc>
        <w:tc>
          <w:tcPr>
            <w:tcW w:w="1560" w:type="dxa"/>
          </w:tcPr>
          <w:p w:rsidR="00CB28EB" w:rsidRPr="005506ED" w:rsidRDefault="00CB28EB" w:rsidP="00CB28EB">
            <w:pPr>
              <w:rPr>
                <w:sz w:val="20"/>
                <w:szCs w:val="20"/>
              </w:rPr>
            </w:pPr>
            <w:r w:rsidRPr="005506ED">
              <w:rPr>
                <w:sz w:val="20"/>
                <w:szCs w:val="20"/>
              </w:rPr>
              <w:t>МБОУ «</w:t>
            </w:r>
            <w:proofErr w:type="spellStart"/>
            <w:r w:rsidRPr="005506ED">
              <w:rPr>
                <w:sz w:val="20"/>
                <w:szCs w:val="20"/>
              </w:rPr>
              <w:t>Алабердинская</w:t>
            </w:r>
            <w:proofErr w:type="spellEnd"/>
            <w:r w:rsidRPr="005506ED">
              <w:rPr>
                <w:sz w:val="20"/>
                <w:szCs w:val="20"/>
              </w:rPr>
              <w:t xml:space="preserve"> средняя общеобразователь</w:t>
            </w:r>
            <w:r>
              <w:rPr>
                <w:sz w:val="20"/>
                <w:szCs w:val="20"/>
              </w:rPr>
              <w:t>3</w:t>
            </w:r>
            <w:r w:rsidRPr="005506ED">
              <w:rPr>
                <w:sz w:val="20"/>
                <w:szCs w:val="20"/>
              </w:rPr>
              <w:t>ная школа»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FFFFFF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CB28EB" w:rsidRPr="005506ED" w:rsidRDefault="00B6527D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FF"/>
          </w:tcPr>
          <w:p w:rsidR="00CB28EB" w:rsidRPr="005506ED" w:rsidRDefault="00B6527D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B28EB" w:rsidRPr="005506ED" w:rsidTr="002A7C2F">
        <w:trPr>
          <w:jc w:val="center"/>
        </w:trPr>
        <w:tc>
          <w:tcPr>
            <w:tcW w:w="425" w:type="dxa"/>
          </w:tcPr>
          <w:p w:rsidR="00CB28EB" w:rsidRPr="005506ED" w:rsidRDefault="00CB28EB" w:rsidP="00CB28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560" w:type="dxa"/>
          </w:tcPr>
          <w:p w:rsidR="00CB28EB" w:rsidRPr="005506ED" w:rsidRDefault="00CB28EB" w:rsidP="00CB28EB">
            <w:pPr>
              <w:rPr>
                <w:sz w:val="20"/>
                <w:szCs w:val="20"/>
              </w:rPr>
            </w:pPr>
            <w:r w:rsidRPr="005506ED">
              <w:rPr>
                <w:sz w:val="20"/>
                <w:szCs w:val="20"/>
              </w:rPr>
              <w:t>МБОУ «</w:t>
            </w:r>
            <w:proofErr w:type="spellStart"/>
            <w:r w:rsidRPr="005506ED">
              <w:rPr>
                <w:sz w:val="20"/>
                <w:szCs w:val="20"/>
              </w:rPr>
              <w:t>Большетарханская</w:t>
            </w:r>
            <w:proofErr w:type="spellEnd"/>
            <w:r w:rsidRPr="005506ED">
              <w:rPr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CB28EB" w:rsidRPr="005506ED" w:rsidRDefault="00B6527D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FF"/>
          </w:tcPr>
          <w:p w:rsidR="00CB28EB" w:rsidRPr="005506ED" w:rsidRDefault="00B6527D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CB28EB" w:rsidRDefault="00CB28EB" w:rsidP="00CB28EB">
            <w:pPr>
              <w:jc w:val="center"/>
            </w:pPr>
            <w:r w:rsidRPr="0020357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CB28EB" w:rsidRDefault="00CB28EB" w:rsidP="00CB28EB">
            <w:pPr>
              <w:jc w:val="center"/>
            </w:pPr>
            <w:r w:rsidRPr="00203571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CB28EB" w:rsidRDefault="00CB28EB" w:rsidP="00CB28EB">
            <w:pPr>
              <w:jc w:val="center"/>
            </w:pPr>
            <w:r w:rsidRPr="00035255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CB28EB" w:rsidRDefault="00CB28EB" w:rsidP="00CB28EB">
            <w:pPr>
              <w:jc w:val="center"/>
            </w:pPr>
            <w:r w:rsidRPr="00035255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B28EB" w:rsidRPr="005506ED" w:rsidTr="002A7C2F">
        <w:trPr>
          <w:jc w:val="center"/>
        </w:trPr>
        <w:tc>
          <w:tcPr>
            <w:tcW w:w="425" w:type="dxa"/>
          </w:tcPr>
          <w:p w:rsidR="00CB28EB" w:rsidRPr="005506ED" w:rsidRDefault="00CB28EB" w:rsidP="00CB28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560" w:type="dxa"/>
          </w:tcPr>
          <w:p w:rsidR="00CB28EB" w:rsidRPr="005506ED" w:rsidRDefault="00CB28EB" w:rsidP="00CB28EB">
            <w:pPr>
              <w:rPr>
                <w:sz w:val="20"/>
                <w:szCs w:val="20"/>
              </w:rPr>
            </w:pPr>
            <w:r w:rsidRPr="005506ED">
              <w:rPr>
                <w:sz w:val="20"/>
                <w:szCs w:val="20"/>
              </w:rPr>
              <w:t>МБОУ «</w:t>
            </w:r>
            <w:proofErr w:type="spellStart"/>
            <w:r w:rsidRPr="005506ED">
              <w:rPr>
                <w:sz w:val="20"/>
                <w:szCs w:val="20"/>
              </w:rPr>
              <w:t>Больше</w:t>
            </w:r>
            <w:r>
              <w:rPr>
                <w:sz w:val="20"/>
                <w:szCs w:val="20"/>
              </w:rPr>
              <w:t>шемякинская</w:t>
            </w:r>
            <w:proofErr w:type="spellEnd"/>
            <w:r w:rsidRPr="005506ED">
              <w:rPr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CB28EB" w:rsidRPr="005506ED" w:rsidRDefault="00B6527D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FF"/>
          </w:tcPr>
          <w:p w:rsidR="00CB28EB" w:rsidRPr="005506ED" w:rsidRDefault="00B6527D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CB28EB" w:rsidRDefault="00CB28EB" w:rsidP="00CB28EB">
            <w:pPr>
              <w:jc w:val="center"/>
            </w:pPr>
            <w:r w:rsidRPr="0020357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CB28EB" w:rsidRDefault="00CB28EB" w:rsidP="00CB28EB">
            <w:pPr>
              <w:jc w:val="center"/>
            </w:pPr>
            <w:r w:rsidRPr="00203571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CB28EB" w:rsidRDefault="00CB28EB" w:rsidP="00CB28EB">
            <w:pPr>
              <w:jc w:val="center"/>
            </w:pPr>
            <w:r w:rsidRPr="00035255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CB28EB" w:rsidRDefault="00CB28EB" w:rsidP="00CB28EB">
            <w:pPr>
              <w:jc w:val="center"/>
            </w:pPr>
            <w:r w:rsidRPr="00035255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B28EB" w:rsidRPr="005506ED" w:rsidTr="002A7C2F">
        <w:trPr>
          <w:jc w:val="center"/>
        </w:trPr>
        <w:tc>
          <w:tcPr>
            <w:tcW w:w="425" w:type="dxa"/>
          </w:tcPr>
          <w:p w:rsidR="00CB28EB" w:rsidRPr="005506ED" w:rsidRDefault="00CB28EB" w:rsidP="00CB28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560" w:type="dxa"/>
          </w:tcPr>
          <w:p w:rsidR="00CB28EB" w:rsidRPr="005506ED" w:rsidRDefault="00CB28EB" w:rsidP="00CB28EB">
            <w:pPr>
              <w:rPr>
                <w:sz w:val="20"/>
                <w:szCs w:val="20"/>
              </w:rPr>
            </w:pPr>
            <w:r w:rsidRPr="005506ED">
              <w:rPr>
                <w:sz w:val="20"/>
                <w:szCs w:val="20"/>
              </w:rPr>
              <w:t>МБОУ «</w:t>
            </w:r>
            <w:proofErr w:type="spellStart"/>
            <w:r w:rsidRPr="005506ED">
              <w:rPr>
                <w:sz w:val="20"/>
                <w:szCs w:val="20"/>
              </w:rPr>
              <w:t>Кильдюшевская</w:t>
            </w:r>
            <w:proofErr w:type="spellEnd"/>
            <w:r w:rsidRPr="005506ED">
              <w:rPr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FF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CB28EB" w:rsidRPr="005506ED" w:rsidRDefault="00B6527D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/>
          </w:tcPr>
          <w:p w:rsidR="00CB28EB" w:rsidRPr="005506ED" w:rsidRDefault="00B6527D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CB28EB" w:rsidRDefault="00CB28EB" w:rsidP="00CB28EB">
            <w:pPr>
              <w:jc w:val="center"/>
            </w:pPr>
            <w:r w:rsidRPr="00035255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CB28EB" w:rsidRDefault="00CB28EB" w:rsidP="00CB28EB">
            <w:pPr>
              <w:jc w:val="center"/>
            </w:pPr>
            <w:r w:rsidRPr="00035255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CB28EB" w:rsidRDefault="00CB28EB" w:rsidP="00CB28EB">
            <w:pPr>
              <w:jc w:val="center"/>
            </w:pPr>
            <w:r w:rsidRPr="00642B2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B28EB" w:rsidRDefault="00CB28EB" w:rsidP="00CB28EB">
            <w:pPr>
              <w:jc w:val="center"/>
            </w:pPr>
            <w:r w:rsidRPr="00642B23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F674D" w:rsidRPr="005506ED" w:rsidTr="002A7C2F">
        <w:trPr>
          <w:jc w:val="center"/>
        </w:trPr>
        <w:tc>
          <w:tcPr>
            <w:tcW w:w="425" w:type="dxa"/>
          </w:tcPr>
          <w:p w:rsidR="009F674D" w:rsidRPr="005506ED" w:rsidRDefault="009F674D" w:rsidP="009F67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560" w:type="dxa"/>
          </w:tcPr>
          <w:p w:rsidR="009F674D" w:rsidRPr="005506ED" w:rsidRDefault="009F674D" w:rsidP="009F674D">
            <w:pPr>
              <w:rPr>
                <w:sz w:val="20"/>
                <w:szCs w:val="20"/>
              </w:rPr>
            </w:pPr>
            <w:r w:rsidRPr="005506ED">
              <w:rPr>
                <w:sz w:val="20"/>
                <w:szCs w:val="20"/>
              </w:rPr>
              <w:t>МБОУ «</w:t>
            </w:r>
            <w:proofErr w:type="spellStart"/>
            <w:r w:rsidRPr="005506ED">
              <w:rPr>
                <w:sz w:val="20"/>
                <w:szCs w:val="20"/>
              </w:rPr>
              <w:t>Урюмская</w:t>
            </w:r>
            <w:proofErr w:type="spellEnd"/>
            <w:r w:rsidRPr="005506ED">
              <w:rPr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567" w:type="dxa"/>
          </w:tcPr>
          <w:p w:rsidR="009F674D" w:rsidRPr="005506ED" w:rsidRDefault="00EA0725" w:rsidP="009F67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F674D" w:rsidRPr="005506ED" w:rsidRDefault="00EA0725" w:rsidP="009F67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FF"/>
          </w:tcPr>
          <w:p w:rsidR="009F674D" w:rsidRPr="005506ED" w:rsidRDefault="00EA0725" w:rsidP="009F67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9F674D" w:rsidRPr="005506ED" w:rsidRDefault="00AE0922" w:rsidP="009F67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/>
          </w:tcPr>
          <w:p w:rsidR="009F674D" w:rsidRPr="005506ED" w:rsidRDefault="00AE0922" w:rsidP="009F67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9F674D" w:rsidRDefault="009F674D" w:rsidP="009F674D">
            <w:pPr>
              <w:jc w:val="center"/>
            </w:pPr>
            <w:r w:rsidRPr="009618BF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9F674D" w:rsidRDefault="009F674D" w:rsidP="009F674D">
            <w:pPr>
              <w:jc w:val="center"/>
            </w:pPr>
            <w:r w:rsidRPr="009618BF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9F674D" w:rsidRDefault="009F674D" w:rsidP="009F674D">
            <w:pPr>
              <w:jc w:val="center"/>
            </w:pPr>
            <w:r w:rsidRPr="00035255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9F674D" w:rsidRDefault="009F674D" w:rsidP="009F674D">
            <w:pPr>
              <w:jc w:val="center"/>
            </w:pPr>
            <w:r w:rsidRPr="00035255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9F674D" w:rsidRPr="005506ED" w:rsidRDefault="0004465B" w:rsidP="009F67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F674D" w:rsidRPr="005506ED" w:rsidRDefault="0004465B" w:rsidP="009F67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9F674D" w:rsidRDefault="009F674D" w:rsidP="009F674D">
            <w:pPr>
              <w:jc w:val="center"/>
            </w:pPr>
            <w:r w:rsidRPr="00642B2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F674D" w:rsidRDefault="009F674D" w:rsidP="009F674D">
            <w:pPr>
              <w:jc w:val="center"/>
            </w:pPr>
            <w:r w:rsidRPr="00642B23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9F674D" w:rsidRPr="005506ED" w:rsidRDefault="00EA6395" w:rsidP="009F67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F674D" w:rsidRPr="005506ED" w:rsidRDefault="00EA6395" w:rsidP="009F67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9F674D" w:rsidRPr="005506ED" w:rsidRDefault="00CB28EB" w:rsidP="009F67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F674D" w:rsidRPr="005506ED" w:rsidRDefault="00CB28EB" w:rsidP="009F67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9F674D" w:rsidRPr="005506ED" w:rsidRDefault="009F674D" w:rsidP="009F67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F674D" w:rsidRPr="005506ED" w:rsidRDefault="009F674D" w:rsidP="009F67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9F674D" w:rsidRPr="005506ED" w:rsidRDefault="009F674D" w:rsidP="009F67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F674D" w:rsidRPr="005506ED" w:rsidRDefault="009F674D" w:rsidP="009F67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9F674D" w:rsidRPr="005506ED" w:rsidRDefault="009B7DD2" w:rsidP="009F67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F674D" w:rsidRPr="005506ED" w:rsidRDefault="009B7DD2" w:rsidP="009F67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B28EB" w:rsidRPr="005506ED" w:rsidTr="002A7C2F">
        <w:trPr>
          <w:jc w:val="center"/>
        </w:trPr>
        <w:tc>
          <w:tcPr>
            <w:tcW w:w="425" w:type="dxa"/>
          </w:tcPr>
          <w:p w:rsidR="00CB28EB" w:rsidRDefault="00CB28EB" w:rsidP="00CB28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560" w:type="dxa"/>
          </w:tcPr>
          <w:p w:rsidR="00CB28EB" w:rsidRPr="005506ED" w:rsidRDefault="00CB28EB" w:rsidP="00CB28EB">
            <w:pPr>
              <w:rPr>
                <w:sz w:val="20"/>
                <w:szCs w:val="20"/>
              </w:rPr>
            </w:pPr>
            <w:r w:rsidRPr="005532AF">
              <w:rPr>
                <w:sz w:val="20"/>
                <w:szCs w:val="20"/>
              </w:rPr>
              <w:t>МБОУ «</w:t>
            </w:r>
            <w:proofErr w:type="spellStart"/>
            <w:r>
              <w:rPr>
                <w:sz w:val="20"/>
                <w:szCs w:val="20"/>
              </w:rPr>
              <w:t>Нармонская</w:t>
            </w:r>
            <w:proofErr w:type="spellEnd"/>
            <w:r w:rsidRPr="005532AF">
              <w:rPr>
                <w:sz w:val="20"/>
                <w:szCs w:val="20"/>
              </w:rPr>
              <w:t xml:space="preserve"> сред</w:t>
            </w:r>
            <w:r w:rsidRPr="005532AF">
              <w:rPr>
                <w:sz w:val="20"/>
                <w:szCs w:val="20"/>
              </w:rPr>
              <w:lastRenderedPageBreak/>
              <w:t>няя общеобразовательная школа»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CB28EB" w:rsidRPr="005506ED" w:rsidRDefault="00AE0922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/>
          </w:tcPr>
          <w:p w:rsidR="00CB28EB" w:rsidRPr="005506ED" w:rsidRDefault="00AE0922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CB28EB" w:rsidRDefault="00CB28EB" w:rsidP="00CB28EB">
            <w:pPr>
              <w:jc w:val="center"/>
            </w:pPr>
            <w:r w:rsidRPr="009618BF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CB28EB" w:rsidRDefault="00CB28EB" w:rsidP="00CB28EB">
            <w:pPr>
              <w:jc w:val="center"/>
            </w:pPr>
            <w:r w:rsidRPr="009618BF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CB28EB" w:rsidRDefault="00CB28EB" w:rsidP="00CB28EB">
            <w:pPr>
              <w:jc w:val="center"/>
            </w:pPr>
            <w:r w:rsidRPr="00642B2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B28EB" w:rsidRDefault="00CB28EB" w:rsidP="00CB28EB">
            <w:pPr>
              <w:jc w:val="center"/>
            </w:pPr>
            <w:r w:rsidRPr="00642B23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B28EB" w:rsidRPr="005506ED" w:rsidTr="002A7C2F">
        <w:trPr>
          <w:jc w:val="center"/>
        </w:trPr>
        <w:tc>
          <w:tcPr>
            <w:tcW w:w="425" w:type="dxa"/>
          </w:tcPr>
          <w:p w:rsidR="00CB28EB" w:rsidRPr="002925D6" w:rsidRDefault="00CB28EB" w:rsidP="00CB28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1560" w:type="dxa"/>
          </w:tcPr>
          <w:p w:rsidR="00CB28EB" w:rsidRPr="002925D6" w:rsidRDefault="00CB28EB" w:rsidP="00CB28EB">
            <w:pPr>
              <w:rPr>
                <w:sz w:val="20"/>
                <w:szCs w:val="20"/>
              </w:rPr>
            </w:pPr>
            <w:r w:rsidRPr="002925D6">
              <w:rPr>
                <w:sz w:val="20"/>
                <w:szCs w:val="20"/>
              </w:rPr>
              <w:t>ГБОУ «</w:t>
            </w:r>
            <w:proofErr w:type="spellStart"/>
            <w:r>
              <w:rPr>
                <w:sz w:val="20"/>
                <w:szCs w:val="20"/>
              </w:rPr>
              <w:t>Тетюшская</w:t>
            </w:r>
            <w:proofErr w:type="spellEnd"/>
            <w:r>
              <w:rPr>
                <w:sz w:val="20"/>
                <w:szCs w:val="20"/>
              </w:rPr>
              <w:t xml:space="preserve"> кадетская школа-интернат</w:t>
            </w:r>
            <w:r w:rsidRPr="002925D6">
              <w:rPr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CB28EB" w:rsidRPr="002925D6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:rsidR="00CB28EB" w:rsidRPr="002925D6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FFFFFF"/>
          </w:tcPr>
          <w:p w:rsidR="00CB28EB" w:rsidRPr="002925D6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CB28EB" w:rsidRPr="002925D6" w:rsidRDefault="00B6527D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shd w:val="clear" w:color="auto" w:fill="FFFFFF"/>
          </w:tcPr>
          <w:p w:rsidR="00CB28EB" w:rsidRPr="002925D6" w:rsidRDefault="00B6527D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CB28EB" w:rsidRPr="002925D6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CB28EB" w:rsidRPr="002925D6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CB28EB" w:rsidRDefault="00CB28EB" w:rsidP="00CB28EB">
            <w:pPr>
              <w:jc w:val="center"/>
            </w:pPr>
            <w:r w:rsidRPr="0047343A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CB28EB" w:rsidRDefault="00CB28EB" w:rsidP="00CB28EB">
            <w:pPr>
              <w:jc w:val="center"/>
            </w:pPr>
            <w:r w:rsidRPr="0047343A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CB28EB" w:rsidRPr="002925D6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B28EB" w:rsidRPr="002925D6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CB28EB" w:rsidRPr="002925D6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CB28EB" w:rsidRPr="002925D6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CB28EB" w:rsidRPr="002925D6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CB28EB" w:rsidRPr="002925D6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CB28EB" w:rsidRPr="002925D6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B28EB" w:rsidRPr="002925D6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B28EB" w:rsidRPr="005506ED" w:rsidTr="002A7C2F">
        <w:trPr>
          <w:jc w:val="center"/>
        </w:trPr>
        <w:tc>
          <w:tcPr>
            <w:tcW w:w="425" w:type="dxa"/>
          </w:tcPr>
          <w:p w:rsidR="00CB28EB" w:rsidRDefault="00CB28EB" w:rsidP="00CB28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:rsidR="00CB28EB" w:rsidRPr="005506ED" w:rsidRDefault="00CB28EB" w:rsidP="00CB28EB">
            <w:pPr>
              <w:rPr>
                <w:sz w:val="20"/>
                <w:szCs w:val="20"/>
              </w:rPr>
            </w:pPr>
            <w:r w:rsidRPr="005532AF">
              <w:rPr>
                <w:sz w:val="20"/>
                <w:szCs w:val="20"/>
              </w:rPr>
              <w:t>МБОУ «</w:t>
            </w:r>
            <w:proofErr w:type="spellStart"/>
            <w:r>
              <w:rPr>
                <w:sz w:val="20"/>
                <w:szCs w:val="20"/>
              </w:rPr>
              <w:t>Бакрчинская</w:t>
            </w:r>
            <w:proofErr w:type="spellEnd"/>
            <w:r w:rsidRPr="005532AF">
              <w:rPr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567" w:type="dxa"/>
          </w:tcPr>
          <w:p w:rsidR="00CB28EB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CB28EB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FF"/>
          </w:tcPr>
          <w:p w:rsidR="00CB28EB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CB28EB" w:rsidRDefault="00AE0922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CB28EB" w:rsidRDefault="00AE0922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CB28EB" w:rsidRDefault="00CB28EB" w:rsidP="00CB28EB">
            <w:pPr>
              <w:jc w:val="center"/>
            </w:pPr>
            <w:r w:rsidRPr="00C12C1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CB28EB" w:rsidRDefault="00CB28EB" w:rsidP="00CB28EB">
            <w:pPr>
              <w:jc w:val="center"/>
            </w:pPr>
            <w:r w:rsidRPr="00C12C13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CB28EB" w:rsidRDefault="00CB28EB" w:rsidP="00CB28EB">
            <w:pPr>
              <w:jc w:val="center"/>
            </w:pPr>
            <w:r w:rsidRPr="0047343A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CB28EB" w:rsidRDefault="00CB28EB" w:rsidP="00CB28EB">
            <w:pPr>
              <w:jc w:val="center"/>
            </w:pPr>
            <w:r w:rsidRPr="0047343A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CB28EB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B28EB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CB28EB" w:rsidRDefault="00CB28EB" w:rsidP="00CB28EB">
            <w:pPr>
              <w:jc w:val="center"/>
            </w:pPr>
            <w:r w:rsidRPr="00990822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B28EB" w:rsidRDefault="00CB28EB" w:rsidP="00CB28EB">
            <w:pPr>
              <w:jc w:val="center"/>
            </w:pPr>
            <w:r w:rsidRPr="00990822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CB28EB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B28EB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CB28EB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B28EB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B28EB" w:rsidRPr="005506ED" w:rsidTr="002A7C2F">
        <w:trPr>
          <w:jc w:val="center"/>
        </w:trPr>
        <w:tc>
          <w:tcPr>
            <w:tcW w:w="425" w:type="dxa"/>
          </w:tcPr>
          <w:p w:rsidR="00CB28EB" w:rsidRDefault="00CB28EB" w:rsidP="00CB28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</w:tcPr>
          <w:p w:rsidR="00CB28EB" w:rsidRPr="005506ED" w:rsidRDefault="00CB28EB" w:rsidP="00CB28EB">
            <w:pPr>
              <w:rPr>
                <w:sz w:val="20"/>
                <w:szCs w:val="20"/>
              </w:rPr>
            </w:pPr>
            <w:r w:rsidRPr="005532AF">
              <w:rPr>
                <w:sz w:val="20"/>
                <w:szCs w:val="20"/>
              </w:rPr>
              <w:t>МБОУ «</w:t>
            </w:r>
            <w:proofErr w:type="spellStart"/>
            <w:r>
              <w:rPr>
                <w:sz w:val="20"/>
                <w:szCs w:val="20"/>
              </w:rPr>
              <w:t>Киртелинская</w:t>
            </w:r>
            <w:proofErr w:type="spellEnd"/>
            <w:r w:rsidRPr="005532AF">
              <w:rPr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567" w:type="dxa"/>
          </w:tcPr>
          <w:p w:rsidR="00CB28EB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B28EB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CB28EB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CB28EB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CB28EB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CB28EB" w:rsidRDefault="00CB28EB" w:rsidP="00CB28EB">
            <w:pPr>
              <w:jc w:val="right"/>
            </w:pPr>
            <w:r w:rsidRPr="00B5361A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CB28EB" w:rsidRDefault="00CB28EB" w:rsidP="00CB28EB">
            <w:pPr>
              <w:jc w:val="right"/>
            </w:pPr>
            <w:r w:rsidRPr="00B5361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CB28EB" w:rsidRDefault="00CB28EB" w:rsidP="00CB28EB">
            <w:pPr>
              <w:jc w:val="center"/>
            </w:pPr>
            <w:r w:rsidRPr="0047343A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CB28EB" w:rsidRDefault="00CB28EB" w:rsidP="00CB28EB">
            <w:pPr>
              <w:jc w:val="center"/>
            </w:pPr>
            <w:r w:rsidRPr="0047343A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CB28EB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B28EB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CB28EB" w:rsidRDefault="00CB28EB" w:rsidP="00CB28EB">
            <w:pPr>
              <w:jc w:val="center"/>
            </w:pPr>
            <w:r w:rsidRPr="00990822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B28EB" w:rsidRDefault="00CB28EB" w:rsidP="00CB28EB">
            <w:pPr>
              <w:jc w:val="center"/>
            </w:pPr>
            <w:r w:rsidRPr="00990822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CB28EB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B28EB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CB28EB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B28EB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B28EB" w:rsidRPr="005506ED" w:rsidTr="002A7C2F">
        <w:trPr>
          <w:jc w:val="center"/>
        </w:trPr>
        <w:tc>
          <w:tcPr>
            <w:tcW w:w="425" w:type="dxa"/>
          </w:tcPr>
          <w:p w:rsidR="00CB28EB" w:rsidRDefault="00CB28EB" w:rsidP="00CB28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</w:tcPr>
          <w:p w:rsidR="00CB28EB" w:rsidRPr="005532AF" w:rsidRDefault="00CB28EB" w:rsidP="00CB28EB">
            <w:pPr>
              <w:rPr>
                <w:sz w:val="20"/>
                <w:szCs w:val="20"/>
              </w:rPr>
            </w:pPr>
            <w:r w:rsidRPr="005532AF">
              <w:rPr>
                <w:sz w:val="20"/>
                <w:szCs w:val="20"/>
              </w:rPr>
              <w:t>МБОУ «</w:t>
            </w:r>
            <w:proofErr w:type="spellStart"/>
            <w:r>
              <w:rPr>
                <w:sz w:val="20"/>
                <w:szCs w:val="20"/>
              </w:rPr>
              <w:t>Тоншерминская</w:t>
            </w:r>
            <w:proofErr w:type="spellEnd"/>
            <w:r w:rsidRPr="005532AF">
              <w:rPr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567" w:type="dxa"/>
          </w:tcPr>
          <w:p w:rsidR="00CB28EB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CB28EB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FF"/>
          </w:tcPr>
          <w:p w:rsidR="00CB28EB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CB28EB" w:rsidRDefault="00AE0922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/>
          </w:tcPr>
          <w:p w:rsidR="00CB28EB" w:rsidRDefault="00AE0922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CB28EB" w:rsidRPr="00B5361A" w:rsidRDefault="00CB28EB" w:rsidP="00CB28E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CB28EB" w:rsidRPr="00B5361A" w:rsidRDefault="00CB28EB" w:rsidP="00CB28E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CB28EB" w:rsidRPr="0047343A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CB28EB" w:rsidRPr="0047343A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CB28EB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CB28EB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CB28EB" w:rsidRPr="00990822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B28EB" w:rsidRPr="00990822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CB28EB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CB28EB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B28EB" w:rsidRPr="005506ED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CB28EB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B28EB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CB28EB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B28EB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CB28EB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B28EB" w:rsidRDefault="00CB28EB" w:rsidP="00CB2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C3FFE" w:rsidRPr="00FC2F68" w:rsidTr="002A7C2F">
        <w:trPr>
          <w:jc w:val="center"/>
        </w:trPr>
        <w:tc>
          <w:tcPr>
            <w:tcW w:w="425" w:type="dxa"/>
          </w:tcPr>
          <w:p w:rsidR="004C3FFE" w:rsidRPr="005506ED" w:rsidRDefault="004C3FFE" w:rsidP="004C3FFE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:rsidR="004C3FFE" w:rsidRPr="005506ED" w:rsidRDefault="004C3FFE" w:rsidP="004C3FFE">
            <w:pPr>
              <w:rPr>
                <w:b/>
                <w:sz w:val="20"/>
                <w:szCs w:val="20"/>
              </w:rPr>
            </w:pPr>
            <w:r w:rsidRPr="005506ED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567" w:type="dxa"/>
          </w:tcPr>
          <w:p w:rsidR="004C3FFE" w:rsidRPr="005506ED" w:rsidRDefault="00D3267A" w:rsidP="004C3F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103</w:t>
            </w:r>
          </w:p>
        </w:tc>
        <w:tc>
          <w:tcPr>
            <w:tcW w:w="567" w:type="dxa"/>
          </w:tcPr>
          <w:p w:rsidR="004C3FFE" w:rsidRPr="005506ED" w:rsidRDefault="00D3267A" w:rsidP="004C3F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103</w:t>
            </w:r>
          </w:p>
        </w:tc>
        <w:tc>
          <w:tcPr>
            <w:tcW w:w="567" w:type="dxa"/>
            <w:shd w:val="clear" w:color="auto" w:fill="FFFFFF"/>
          </w:tcPr>
          <w:p w:rsidR="004C3FFE" w:rsidRPr="005506ED" w:rsidRDefault="00D3267A" w:rsidP="004C3F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426" w:type="dxa"/>
          </w:tcPr>
          <w:p w:rsidR="004C3FFE" w:rsidRPr="005506ED" w:rsidRDefault="00CC29B2" w:rsidP="00A80B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567" w:type="dxa"/>
          </w:tcPr>
          <w:p w:rsidR="004C3FFE" w:rsidRPr="005506ED" w:rsidRDefault="00CC29B2" w:rsidP="004C3F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425" w:type="dxa"/>
          </w:tcPr>
          <w:p w:rsidR="004C3FFE" w:rsidRPr="005506ED" w:rsidRDefault="009F674D" w:rsidP="004C3F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567" w:type="dxa"/>
            <w:shd w:val="clear" w:color="auto" w:fill="auto"/>
          </w:tcPr>
          <w:p w:rsidR="004C3FFE" w:rsidRPr="005506ED" w:rsidRDefault="009F674D" w:rsidP="004C3F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4C3FFE" w:rsidRPr="005506ED" w:rsidRDefault="00EA20E8" w:rsidP="004C3F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4C3FFE" w:rsidRPr="005506ED" w:rsidRDefault="00C00C9A" w:rsidP="004C3F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4C3FFE" w:rsidRPr="005506ED" w:rsidRDefault="00AA6D49" w:rsidP="004C3F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567" w:type="dxa"/>
          </w:tcPr>
          <w:p w:rsidR="004C3FFE" w:rsidRPr="005506ED" w:rsidRDefault="00AA6D49" w:rsidP="004C3F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4C3FFE" w:rsidRPr="005506ED" w:rsidRDefault="004171D4" w:rsidP="004C3F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567" w:type="dxa"/>
          </w:tcPr>
          <w:p w:rsidR="004C3FFE" w:rsidRPr="005506ED" w:rsidRDefault="00207DCB" w:rsidP="004C3F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4C3FFE" w:rsidRPr="005506ED" w:rsidRDefault="00EA6395" w:rsidP="004C3F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567" w:type="dxa"/>
          </w:tcPr>
          <w:p w:rsidR="004C3FFE" w:rsidRPr="005506ED" w:rsidRDefault="00EA6395" w:rsidP="004C3F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4C3FFE" w:rsidRPr="005506ED" w:rsidRDefault="00CB28EB" w:rsidP="004C3F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4C3FFE" w:rsidRPr="005506ED" w:rsidRDefault="00CB28EB" w:rsidP="004C3F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6" w:type="dxa"/>
          </w:tcPr>
          <w:p w:rsidR="004C3FFE" w:rsidRPr="005506ED" w:rsidRDefault="005E6F30" w:rsidP="004C3F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C3FFE" w:rsidRPr="005E6F30" w:rsidRDefault="005E6F30" w:rsidP="004C3F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4C3FFE" w:rsidRPr="005506ED" w:rsidRDefault="0002007B" w:rsidP="004C3F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4C3FFE" w:rsidRPr="005506ED" w:rsidRDefault="0002007B" w:rsidP="004C3F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4C3FFE" w:rsidRPr="005506ED" w:rsidRDefault="009B7DD2" w:rsidP="004C3F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4C3FFE" w:rsidRPr="005506ED" w:rsidRDefault="009B7DD2" w:rsidP="004C3F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</w:tbl>
    <w:p w:rsidR="00EA56CA" w:rsidRPr="006D1C0C" w:rsidRDefault="00EA56CA" w:rsidP="001161D7">
      <w:pPr>
        <w:pStyle w:val="Default"/>
        <w:rPr>
          <w:rFonts w:ascii="Times New Roman" w:hAnsi="Times New Roman" w:cs="Times New Roman"/>
        </w:rPr>
      </w:pPr>
    </w:p>
    <w:p w:rsidR="00161D2E" w:rsidRDefault="00161D2E" w:rsidP="00AF642A">
      <w:pPr>
        <w:jc w:val="both"/>
      </w:pPr>
    </w:p>
    <w:p w:rsidR="00622AC2" w:rsidRDefault="00622AC2" w:rsidP="00006663">
      <w:pPr>
        <w:jc w:val="center"/>
        <w:rPr>
          <w:b/>
        </w:rPr>
      </w:pPr>
    </w:p>
    <w:p w:rsidR="00BA0434" w:rsidRDefault="00BA0434" w:rsidP="00006663">
      <w:pPr>
        <w:jc w:val="center"/>
        <w:rPr>
          <w:b/>
          <w:highlight w:val="yellow"/>
        </w:rPr>
      </w:pPr>
    </w:p>
    <w:p w:rsidR="00BA0434" w:rsidRDefault="00BA0434" w:rsidP="00006663">
      <w:pPr>
        <w:jc w:val="center"/>
        <w:rPr>
          <w:b/>
          <w:highlight w:val="yellow"/>
        </w:rPr>
      </w:pPr>
    </w:p>
    <w:p w:rsidR="00BA0434" w:rsidRDefault="00BA0434" w:rsidP="00006663">
      <w:pPr>
        <w:jc w:val="center"/>
        <w:rPr>
          <w:b/>
          <w:highlight w:val="yellow"/>
        </w:rPr>
      </w:pPr>
    </w:p>
    <w:p w:rsidR="00BA0434" w:rsidRDefault="00BA0434" w:rsidP="00006663">
      <w:pPr>
        <w:jc w:val="center"/>
        <w:rPr>
          <w:b/>
          <w:highlight w:val="yellow"/>
        </w:rPr>
      </w:pPr>
    </w:p>
    <w:p w:rsidR="00BA0434" w:rsidRDefault="00BA0434" w:rsidP="00006663">
      <w:pPr>
        <w:jc w:val="center"/>
        <w:rPr>
          <w:b/>
          <w:highlight w:val="yellow"/>
        </w:rPr>
      </w:pPr>
    </w:p>
    <w:p w:rsidR="00BA0434" w:rsidRDefault="00BA0434" w:rsidP="00006663">
      <w:pPr>
        <w:jc w:val="center"/>
        <w:rPr>
          <w:b/>
          <w:highlight w:val="yellow"/>
        </w:rPr>
      </w:pPr>
    </w:p>
    <w:p w:rsidR="00BA0434" w:rsidRDefault="00BA0434" w:rsidP="00006663">
      <w:pPr>
        <w:jc w:val="center"/>
        <w:rPr>
          <w:b/>
          <w:highlight w:val="yellow"/>
        </w:rPr>
      </w:pPr>
    </w:p>
    <w:p w:rsidR="00BA0434" w:rsidRDefault="00BA0434" w:rsidP="00006663">
      <w:pPr>
        <w:jc w:val="center"/>
        <w:rPr>
          <w:b/>
          <w:highlight w:val="yellow"/>
        </w:rPr>
      </w:pPr>
    </w:p>
    <w:p w:rsidR="00BA0434" w:rsidRDefault="00BA0434" w:rsidP="00006663">
      <w:pPr>
        <w:jc w:val="center"/>
        <w:rPr>
          <w:b/>
          <w:highlight w:val="yellow"/>
        </w:rPr>
      </w:pPr>
    </w:p>
    <w:p w:rsidR="00BA0434" w:rsidRDefault="00BA0434" w:rsidP="00006663">
      <w:pPr>
        <w:jc w:val="center"/>
        <w:rPr>
          <w:b/>
          <w:highlight w:val="yellow"/>
        </w:rPr>
      </w:pPr>
    </w:p>
    <w:p w:rsidR="00BA0434" w:rsidRDefault="00BA0434" w:rsidP="00006663">
      <w:pPr>
        <w:jc w:val="center"/>
        <w:rPr>
          <w:b/>
          <w:highlight w:val="yellow"/>
        </w:rPr>
      </w:pPr>
    </w:p>
    <w:p w:rsidR="00BA0434" w:rsidRDefault="00BA0434" w:rsidP="00006663">
      <w:pPr>
        <w:jc w:val="center"/>
        <w:rPr>
          <w:b/>
          <w:highlight w:val="yellow"/>
        </w:rPr>
      </w:pPr>
    </w:p>
    <w:p w:rsidR="004F195D" w:rsidRDefault="004F195D" w:rsidP="00006663">
      <w:pPr>
        <w:jc w:val="center"/>
        <w:rPr>
          <w:b/>
          <w:highlight w:val="yellow"/>
        </w:rPr>
      </w:pPr>
    </w:p>
    <w:p w:rsidR="00006663" w:rsidRPr="007E55AE" w:rsidRDefault="00006663" w:rsidP="00006663">
      <w:pPr>
        <w:jc w:val="center"/>
        <w:rPr>
          <w:b/>
        </w:rPr>
      </w:pPr>
      <w:r w:rsidRPr="007E55AE">
        <w:rPr>
          <w:b/>
        </w:rPr>
        <w:t>Средний балл ЕГЭ по русскому языку в разрезе общеобразовательных организаций</w:t>
      </w:r>
    </w:p>
    <w:p w:rsidR="00B427DA" w:rsidRPr="004B35E4" w:rsidRDefault="00B427DA" w:rsidP="00B427DA">
      <w:pPr>
        <w:rPr>
          <w:highlight w:val="yellow"/>
        </w:rPr>
      </w:pPr>
    </w:p>
    <w:p w:rsidR="003E0CC2" w:rsidRPr="004B35E4" w:rsidRDefault="003E0CC2" w:rsidP="00B427DA">
      <w:pPr>
        <w:rPr>
          <w:highlight w:val="yellow"/>
        </w:rPr>
      </w:pPr>
    </w:p>
    <w:p w:rsidR="00B427DA" w:rsidRPr="004B35E4" w:rsidRDefault="00491483" w:rsidP="00B427DA">
      <w:pPr>
        <w:jc w:val="center"/>
        <w:rPr>
          <w:highlight w:val="yellow"/>
        </w:rPr>
      </w:pPr>
      <w:r>
        <w:rPr>
          <w:noProof/>
        </w:rPr>
        <w:drawing>
          <wp:inline distT="0" distB="0" distL="0" distR="0" wp14:anchorId="2EAA98EB" wp14:editId="3431172D">
            <wp:extent cx="5781675" cy="3743325"/>
            <wp:effectExtent l="0" t="0" r="9525" b="9525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F2533" w:rsidRPr="004B35E4" w:rsidRDefault="003F2533" w:rsidP="00B427DA">
      <w:pPr>
        <w:jc w:val="center"/>
        <w:rPr>
          <w:highlight w:val="yellow"/>
        </w:rPr>
      </w:pPr>
    </w:p>
    <w:p w:rsidR="003F2533" w:rsidRPr="004B35E4" w:rsidRDefault="003F2533" w:rsidP="00B427DA">
      <w:pPr>
        <w:jc w:val="center"/>
        <w:rPr>
          <w:highlight w:val="yellow"/>
        </w:rPr>
      </w:pPr>
    </w:p>
    <w:p w:rsidR="00B427DA" w:rsidRPr="007E55AE" w:rsidRDefault="00B427DA" w:rsidP="00B427DA">
      <w:pPr>
        <w:jc w:val="both"/>
        <w:rPr>
          <w:sz w:val="28"/>
          <w:szCs w:val="28"/>
        </w:rPr>
      </w:pPr>
    </w:p>
    <w:p w:rsidR="00B427DA" w:rsidRPr="007E55AE" w:rsidRDefault="00F92913" w:rsidP="00B427DA">
      <w:pPr>
        <w:rPr>
          <w:b/>
        </w:rPr>
      </w:pPr>
      <w:r w:rsidRPr="007E55AE">
        <w:rPr>
          <w:noProof/>
        </w:rPr>
        <mc:AlternateContent>
          <mc:Choice Requires="wps">
            <w:drawing>
              <wp:anchor distT="4294967295" distB="4294967295" distL="114300" distR="114300" simplePos="0" relativeHeight="251648000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90804</wp:posOffset>
                </wp:positionV>
                <wp:extent cx="285750" cy="0"/>
                <wp:effectExtent l="0" t="19050" r="0" b="0"/>
                <wp:wrapNone/>
                <wp:docPr id="23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B47D09" id="Прямая соединительная линия 1" o:spid="_x0000_s1026" style="position:absolute;z-index:2516480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.45pt,7.15pt" to="25.9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" strokecolor="#c00000" strokeweight="3pt">
                <o:lock v:ext="edit" shapetype="f"/>
              </v:line>
            </w:pict>
          </mc:Fallback>
        </mc:AlternateContent>
      </w:r>
      <w:r w:rsidR="00B427DA" w:rsidRPr="007E55AE">
        <w:t xml:space="preserve">           </w:t>
      </w:r>
      <w:r w:rsidR="00B427DA" w:rsidRPr="007E55AE">
        <w:rPr>
          <w:b/>
        </w:rPr>
        <w:t xml:space="preserve">Средний балл по району – </w:t>
      </w:r>
      <w:r w:rsidR="00491483">
        <w:rPr>
          <w:b/>
        </w:rPr>
        <w:t>66,34</w:t>
      </w:r>
      <w:r w:rsidR="00B427DA" w:rsidRPr="007E55AE">
        <w:rPr>
          <w:b/>
        </w:rPr>
        <w:t xml:space="preserve"> б.</w:t>
      </w:r>
    </w:p>
    <w:p w:rsidR="009950F1" w:rsidRDefault="00F92913" w:rsidP="001B3B13">
      <w:pPr>
        <w:rPr>
          <w:b/>
        </w:rPr>
      </w:pPr>
      <w:r w:rsidRPr="007E55AE">
        <w:rPr>
          <w:b/>
          <w:noProof/>
        </w:rPr>
        <mc:AlternateContent>
          <mc:Choice Requires="wps">
            <w:drawing>
              <wp:anchor distT="4294967295" distB="4294967295" distL="114300" distR="114300" simplePos="0" relativeHeight="251646976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83819</wp:posOffset>
                </wp:positionV>
                <wp:extent cx="285750" cy="0"/>
                <wp:effectExtent l="0" t="19050" r="0" b="0"/>
                <wp:wrapNone/>
                <wp:docPr id="2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27985A" id="Прямая соединительная линия 1" o:spid="_x0000_s1026" style="position:absolute;z-index:2516469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.45pt,6.6pt" to="25.9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" strokecolor="#00b050" strokeweight="3pt">
                <o:lock v:ext="edit" shapetype="f"/>
              </v:line>
            </w:pict>
          </mc:Fallback>
        </mc:AlternateContent>
      </w:r>
      <w:r w:rsidR="00B427DA" w:rsidRPr="007E55AE">
        <w:rPr>
          <w:b/>
          <w:noProof/>
        </w:rPr>
        <w:t xml:space="preserve">             </w:t>
      </w:r>
      <w:r w:rsidR="00B427DA" w:rsidRPr="007E55AE">
        <w:rPr>
          <w:b/>
        </w:rPr>
        <w:t xml:space="preserve">Средний балл по РТ – </w:t>
      </w:r>
      <w:r w:rsidR="00491483">
        <w:rPr>
          <w:b/>
        </w:rPr>
        <w:t xml:space="preserve">  72,82</w:t>
      </w:r>
      <w:r w:rsidR="00355CF7" w:rsidRPr="007E55AE">
        <w:rPr>
          <w:b/>
        </w:rPr>
        <w:t xml:space="preserve"> б.</w:t>
      </w:r>
    </w:p>
    <w:p w:rsidR="008B130E" w:rsidRDefault="008B130E" w:rsidP="001B3B13">
      <w:pPr>
        <w:rPr>
          <w:b/>
        </w:rPr>
      </w:pPr>
    </w:p>
    <w:p w:rsidR="008B130E" w:rsidRDefault="008B130E" w:rsidP="001B3B13">
      <w:pPr>
        <w:rPr>
          <w:b/>
        </w:rPr>
      </w:pPr>
    </w:p>
    <w:p w:rsidR="00D043A4" w:rsidRDefault="00D043A4" w:rsidP="001B3B13">
      <w:pPr>
        <w:rPr>
          <w:b/>
        </w:rPr>
      </w:pPr>
    </w:p>
    <w:p w:rsidR="008B130E" w:rsidRDefault="008B130E" w:rsidP="001B3B13">
      <w:pPr>
        <w:rPr>
          <w:b/>
        </w:rPr>
      </w:pPr>
    </w:p>
    <w:p w:rsidR="008B130E" w:rsidRPr="007E55AE" w:rsidRDefault="008B130E" w:rsidP="008B130E">
      <w:pPr>
        <w:jc w:val="center"/>
        <w:rPr>
          <w:b/>
        </w:rPr>
      </w:pPr>
      <w:r w:rsidRPr="007E55AE">
        <w:rPr>
          <w:b/>
        </w:rPr>
        <w:lastRenderedPageBreak/>
        <w:t xml:space="preserve">Средний балл ЕГЭ по </w:t>
      </w:r>
      <w:r>
        <w:rPr>
          <w:b/>
        </w:rPr>
        <w:t>математике (профильного уровня)</w:t>
      </w:r>
      <w:r w:rsidRPr="007E55AE">
        <w:rPr>
          <w:b/>
        </w:rPr>
        <w:t xml:space="preserve"> в разрезе общеобразовательных организаций</w:t>
      </w:r>
    </w:p>
    <w:p w:rsidR="008B130E" w:rsidRPr="004B35E4" w:rsidRDefault="008B130E" w:rsidP="008B130E">
      <w:pPr>
        <w:rPr>
          <w:highlight w:val="yellow"/>
        </w:rPr>
      </w:pPr>
    </w:p>
    <w:p w:rsidR="008B130E" w:rsidRPr="004B35E4" w:rsidRDefault="008B130E" w:rsidP="008B130E">
      <w:pPr>
        <w:rPr>
          <w:highlight w:val="yellow"/>
        </w:rPr>
      </w:pPr>
    </w:p>
    <w:p w:rsidR="008B130E" w:rsidRPr="004B35E4" w:rsidRDefault="008B130E" w:rsidP="008B130E">
      <w:pPr>
        <w:jc w:val="center"/>
        <w:rPr>
          <w:highlight w:val="yellow"/>
        </w:rPr>
      </w:pPr>
    </w:p>
    <w:p w:rsidR="008B130E" w:rsidRPr="004B35E4" w:rsidRDefault="004A7749" w:rsidP="008B130E">
      <w:pPr>
        <w:jc w:val="center"/>
        <w:rPr>
          <w:highlight w:val="yellow"/>
        </w:rPr>
      </w:pPr>
      <w:r>
        <w:rPr>
          <w:noProof/>
        </w:rPr>
        <w:drawing>
          <wp:inline distT="0" distB="0" distL="0" distR="0" wp14:anchorId="1D9DB060" wp14:editId="2086BDC3">
            <wp:extent cx="5676900" cy="4219575"/>
            <wp:effectExtent l="0" t="0" r="0" b="9525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B130E" w:rsidRPr="004B35E4" w:rsidRDefault="008B130E" w:rsidP="008B130E">
      <w:pPr>
        <w:jc w:val="center"/>
        <w:rPr>
          <w:highlight w:val="yellow"/>
        </w:rPr>
      </w:pPr>
    </w:p>
    <w:p w:rsidR="008B130E" w:rsidRPr="007E55AE" w:rsidRDefault="008B130E" w:rsidP="008B130E">
      <w:pPr>
        <w:jc w:val="both"/>
        <w:rPr>
          <w:sz w:val="28"/>
          <w:szCs w:val="28"/>
        </w:rPr>
      </w:pPr>
    </w:p>
    <w:p w:rsidR="008B130E" w:rsidRPr="007E55AE" w:rsidRDefault="00F92913" w:rsidP="008B130E">
      <w:pPr>
        <w:rPr>
          <w:b/>
        </w:rPr>
      </w:pPr>
      <w:r w:rsidRPr="007E55AE">
        <w:rPr>
          <w:noProof/>
        </w:rPr>
        <mc:AlternateContent>
          <mc:Choice Requires="wps">
            <w:drawing>
              <wp:anchor distT="4294967295" distB="4294967295" distL="114300" distR="114300" simplePos="0" relativeHeight="251650048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90804</wp:posOffset>
                </wp:positionV>
                <wp:extent cx="285750" cy="0"/>
                <wp:effectExtent l="0" t="19050" r="0" b="0"/>
                <wp:wrapNone/>
                <wp:docPr id="2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3230CB" id="Прямая соединительная линия 1" o:spid="_x0000_s1026" style="position:absolute;z-index:2516500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.45pt,7.15pt" to="25.9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" strokecolor="#c00000" strokeweight="3pt">
                <o:lock v:ext="edit" shapetype="f"/>
              </v:line>
            </w:pict>
          </mc:Fallback>
        </mc:AlternateContent>
      </w:r>
      <w:r w:rsidR="008B130E" w:rsidRPr="007E55AE">
        <w:t xml:space="preserve">           </w:t>
      </w:r>
      <w:r w:rsidR="008B130E" w:rsidRPr="007E55AE">
        <w:rPr>
          <w:b/>
        </w:rPr>
        <w:t>Средний балл по району –</w:t>
      </w:r>
      <w:r w:rsidR="004A7749">
        <w:rPr>
          <w:b/>
        </w:rPr>
        <w:t xml:space="preserve"> 60,73</w:t>
      </w:r>
      <w:r w:rsidR="008B130E" w:rsidRPr="007E55AE">
        <w:rPr>
          <w:b/>
        </w:rPr>
        <w:t xml:space="preserve"> </w:t>
      </w:r>
      <w:r w:rsidR="004A7749">
        <w:rPr>
          <w:b/>
        </w:rPr>
        <w:t xml:space="preserve"> </w:t>
      </w:r>
      <w:r w:rsidR="008B130E" w:rsidRPr="007E55AE">
        <w:rPr>
          <w:b/>
        </w:rPr>
        <w:t xml:space="preserve"> б.</w:t>
      </w:r>
    </w:p>
    <w:p w:rsidR="008B130E" w:rsidRPr="007E55AE" w:rsidRDefault="00F92913" w:rsidP="008B130E">
      <w:pPr>
        <w:rPr>
          <w:b/>
        </w:rPr>
      </w:pPr>
      <w:r w:rsidRPr="007E55AE">
        <w:rPr>
          <w:b/>
          <w:noProof/>
        </w:rPr>
        <mc:AlternateContent>
          <mc:Choice Requires="wps">
            <w:drawing>
              <wp:anchor distT="4294967295" distB="4294967295" distL="114300" distR="114300" simplePos="0" relativeHeight="25164902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83819</wp:posOffset>
                </wp:positionV>
                <wp:extent cx="285750" cy="0"/>
                <wp:effectExtent l="0" t="19050" r="0" b="0"/>
                <wp:wrapNone/>
                <wp:docPr id="20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691FEF" id="Прямая соединительная линия 1" o:spid="_x0000_s1026" style="position:absolute;z-index:2516490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.45pt,6.6pt" to="25.9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" strokecolor="#00b050" strokeweight="3pt">
                <o:lock v:ext="edit" shapetype="f"/>
              </v:line>
            </w:pict>
          </mc:Fallback>
        </mc:AlternateContent>
      </w:r>
      <w:r w:rsidR="008B130E" w:rsidRPr="007E55AE">
        <w:rPr>
          <w:b/>
          <w:noProof/>
        </w:rPr>
        <w:t xml:space="preserve">             </w:t>
      </w:r>
      <w:r w:rsidR="008B130E" w:rsidRPr="007E55AE">
        <w:rPr>
          <w:b/>
        </w:rPr>
        <w:t xml:space="preserve">Средний балл по РТ – </w:t>
      </w:r>
      <w:r w:rsidR="004A7749">
        <w:rPr>
          <w:b/>
        </w:rPr>
        <w:t xml:space="preserve"> </w:t>
      </w:r>
      <w:r w:rsidR="008B130E">
        <w:rPr>
          <w:b/>
        </w:rPr>
        <w:t xml:space="preserve"> </w:t>
      </w:r>
      <w:r w:rsidR="00D043A4">
        <w:rPr>
          <w:b/>
        </w:rPr>
        <w:t xml:space="preserve">64,07 </w:t>
      </w:r>
      <w:r w:rsidR="008B130E" w:rsidRPr="007E55AE">
        <w:rPr>
          <w:b/>
        </w:rPr>
        <w:t>б.</w:t>
      </w:r>
    </w:p>
    <w:p w:rsidR="008B130E" w:rsidRPr="004B35E4" w:rsidRDefault="008B130E" w:rsidP="008B130E">
      <w:pPr>
        <w:rPr>
          <w:b/>
          <w:highlight w:val="yellow"/>
        </w:rPr>
      </w:pPr>
    </w:p>
    <w:p w:rsidR="008B130E" w:rsidRPr="004B35E4" w:rsidRDefault="008B130E" w:rsidP="008B130E">
      <w:pPr>
        <w:rPr>
          <w:b/>
          <w:highlight w:val="yellow"/>
        </w:rPr>
      </w:pPr>
    </w:p>
    <w:p w:rsidR="001B3B13" w:rsidRDefault="001B3B13" w:rsidP="001B3B13">
      <w:pPr>
        <w:rPr>
          <w:b/>
          <w:highlight w:val="yellow"/>
        </w:rPr>
      </w:pPr>
    </w:p>
    <w:p w:rsidR="00293880" w:rsidRPr="007E55AE" w:rsidRDefault="00293880" w:rsidP="00293880">
      <w:pPr>
        <w:jc w:val="center"/>
        <w:rPr>
          <w:b/>
        </w:rPr>
      </w:pPr>
      <w:r w:rsidRPr="007E55AE">
        <w:rPr>
          <w:b/>
        </w:rPr>
        <w:t xml:space="preserve">Средний балл ЕГЭ по </w:t>
      </w:r>
      <w:r>
        <w:rPr>
          <w:b/>
        </w:rPr>
        <w:t>математике (базового уровня)</w:t>
      </w:r>
      <w:r w:rsidRPr="007E55AE">
        <w:rPr>
          <w:b/>
        </w:rPr>
        <w:t xml:space="preserve"> в разрезе общеобразовательных организаций</w:t>
      </w:r>
    </w:p>
    <w:p w:rsidR="00293880" w:rsidRPr="004B35E4" w:rsidRDefault="00293880" w:rsidP="00293880">
      <w:pPr>
        <w:rPr>
          <w:highlight w:val="yellow"/>
        </w:rPr>
      </w:pPr>
    </w:p>
    <w:p w:rsidR="00293880" w:rsidRPr="004B35E4" w:rsidRDefault="00293880" w:rsidP="00293880">
      <w:pPr>
        <w:rPr>
          <w:highlight w:val="yellow"/>
        </w:rPr>
      </w:pPr>
    </w:p>
    <w:p w:rsidR="00293880" w:rsidRPr="004B35E4" w:rsidRDefault="00293880" w:rsidP="00293880">
      <w:pPr>
        <w:jc w:val="center"/>
        <w:rPr>
          <w:highlight w:val="yellow"/>
        </w:rPr>
      </w:pPr>
    </w:p>
    <w:p w:rsidR="00293880" w:rsidRPr="004B35E4" w:rsidRDefault="00D043A4" w:rsidP="00293880">
      <w:pPr>
        <w:jc w:val="center"/>
        <w:rPr>
          <w:highlight w:val="yellow"/>
        </w:rPr>
      </w:pPr>
      <w:bookmarkStart w:id="0" w:name="_GoBack"/>
      <w:r>
        <w:rPr>
          <w:noProof/>
        </w:rPr>
        <w:drawing>
          <wp:inline distT="0" distB="0" distL="0" distR="0" wp14:anchorId="0DC9FB3A" wp14:editId="312B5C97">
            <wp:extent cx="5514974" cy="3819526"/>
            <wp:effectExtent l="0" t="0" r="10160" b="9525"/>
            <wp:docPr id="34" name="Диаграмма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bookmarkEnd w:id="0"/>
    </w:p>
    <w:p w:rsidR="00293880" w:rsidRPr="004B35E4" w:rsidRDefault="00293880" w:rsidP="00293880">
      <w:pPr>
        <w:jc w:val="center"/>
        <w:rPr>
          <w:highlight w:val="yellow"/>
        </w:rPr>
      </w:pPr>
    </w:p>
    <w:p w:rsidR="00293880" w:rsidRPr="007E55AE" w:rsidRDefault="00293880" w:rsidP="00293880">
      <w:pPr>
        <w:jc w:val="both"/>
        <w:rPr>
          <w:sz w:val="28"/>
          <w:szCs w:val="28"/>
        </w:rPr>
      </w:pPr>
    </w:p>
    <w:p w:rsidR="00293880" w:rsidRPr="007E55AE" w:rsidRDefault="00293880" w:rsidP="00293880">
      <w:pPr>
        <w:rPr>
          <w:b/>
        </w:rPr>
      </w:pPr>
      <w:r w:rsidRPr="007E55AE">
        <w:rPr>
          <w:noProof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 wp14:anchorId="2CC59798" wp14:editId="33557B3C">
                <wp:simplePos x="0" y="0"/>
                <wp:positionH relativeFrom="column">
                  <wp:posOffset>43815</wp:posOffset>
                </wp:positionH>
                <wp:positionV relativeFrom="paragraph">
                  <wp:posOffset>90804</wp:posOffset>
                </wp:positionV>
                <wp:extent cx="285750" cy="0"/>
                <wp:effectExtent l="0" t="19050" r="0" b="0"/>
                <wp:wrapNone/>
                <wp:docPr id="3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A22D0A" id="Прямая соединительная линия 1" o:spid="_x0000_s1026" style="position:absolute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.45pt,7.15pt" to="25.9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" strokecolor="#c00000" strokeweight="3pt">
                <o:lock v:ext="edit" shapetype="f"/>
              </v:line>
            </w:pict>
          </mc:Fallback>
        </mc:AlternateContent>
      </w:r>
      <w:r w:rsidRPr="007E55AE">
        <w:t xml:space="preserve">           </w:t>
      </w:r>
      <w:r w:rsidR="00D043A4">
        <w:rPr>
          <w:b/>
        </w:rPr>
        <w:t>Средняя оценка</w:t>
      </w:r>
      <w:r w:rsidRPr="007E55AE">
        <w:rPr>
          <w:b/>
        </w:rPr>
        <w:t xml:space="preserve"> по району –</w:t>
      </w:r>
      <w:r>
        <w:rPr>
          <w:b/>
        </w:rPr>
        <w:t xml:space="preserve"> </w:t>
      </w:r>
      <w:r w:rsidR="00D043A4">
        <w:rPr>
          <w:b/>
        </w:rPr>
        <w:t>4,3</w:t>
      </w:r>
      <w:r w:rsidRPr="007E55AE">
        <w:rPr>
          <w:b/>
        </w:rPr>
        <w:t xml:space="preserve"> </w:t>
      </w:r>
      <w:r>
        <w:rPr>
          <w:b/>
        </w:rPr>
        <w:t xml:space="preserve"> </w:t>
      </w:r>
      <w:r w:rsidRPr="007E55AE">
        <w:rPr>
          <w:b/>
        </w:rPr>
        <w:t xml:space="preserve"> б.</w:t>
      </w:r>
    </w:p>
    <w:p w:rsidR="00293880" w:rsidRDefault="00293880" w:rsidP="00F30985">
      <w:pPr>
        <w:jc w:val="center"/>
        <w:rPr>
          <w:b/>
        </w:rPr>
      </w:pPr>
    </w:p>
    <w:p w:rsidR="00293880" w:rsidRDefault="00293880" w:rsidP="00F30985">
      <w:pPr>
        <w:jc w:val="center"/>
        <w:rPr>
          <w:b/>
        </w:rPr>
      </w:pPr>
    </w:p>
    <w:p w:rsidR="00293880" w:rsidRDefault="00293880" w:rsidP="00F30985">
      <w:pPr>
        <w:jc w:val="center"/>
        <w:rPr>
          <w:b/>
        </w:rPr>
      </w:pPr>
    </w:p>
    <w:p w:rsidR="00293880" w:rsidRDefault="00293880" w:rsidP="00F30985">
      <w:pPr>
        <w:jc w:val="center"/>
        <w:rPr>
          <w:b/>
        </w:rPr>
      </w:pPr>
    </w:p>
    <w:p w:rsidR="00293880" w:rsidRDefault="00293880" w:rsidP="00F30985">
      <w:pPr>
        <w:jc w:val="center"/>
        <w:rPr>
          <w:b/>
        </w:rPr>
      </w:pPr>
    </w:p>
    <w:p w:rsidR="00F30985" w:rsidRPr="007E55AE" w:rsidRDefault="00F30985" w:rsidP="00F30985">
      <w:pPr>
        <w:jc w:val="center"/>
        <w:rPr>
          <w:b/>
        </w:rPr>
      </w:pPr>
      <w:r w:rsidRPr="007E55AE">
        <w:rPr>
          <w:b/>
        </w:rPr>
        <w:t>Средний балл ЕГЭ по</w:t>
      </w:r>
      <w:r>
        <w:rPr>
          <w:b/>
        </w:rPr>
        <w:t xml:space="preserve"> физике</w:t>
      </w:r>
      <w:r w:rsidRPr="007E55AE">
        <w:rPr>
          <w:b/>
        </w:rPr>
        <w:t xml:space="preserve"> в разрезе общеобразовательных организаций</w:t>
      </w:r>
    </w:p>
    <w:p w:rsidR="00F30985" w:rsidRPr="004B35E4" w:rsidRDefault="00F30985" w:rsidP="00F30985">
      <w:pPr>
        <w:rPr>
          <w:highlight w:val="yellow"/>
        </w:rPr>
      </w:pPr>
    </w:p>
    <w:p w:rsidR="00F30985" w:rsidRPr="004B35E4" w:rsidRDefault="00F30985" w:rsidP="00F30985">
      <w:pPr>
        <w:rPr>
          <w:highlight w:val="yellow"/>
        </w:rPr>
      </w:pPr>
    </w:p>
    <w:p w:rsidR="00F30985" w:rsidRPr="004B35E4" w:rsidRDefault="005E6C7B" w:rsidP="00F30985">
      <w:pPr>
        <w:jc w:val="center"/>
        <w:rPr>
          <w:highlight w:val="yellow"/>
        </w:rPr>
      </w:pPr>
      <w:r>
        <w:rPr>
          <w:noProof/>
        </w:rPr>
        <w:drawing>
          <wp:inline distT="0" distB="0" distL="0" distR="0" wp14:anchorId="46348CDE" wp14:editId="55EF00E0">
            <wp:extent cx="6273034" cy="4351283"/>
            <wp:effectExtent l="0" t="0" r="13970" b="11430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25C3A" w:rsidRPr="004B35E4" w:rsidRDefault="00925C3A" w:rsidP="00F30985">
      <w:pPr>
        <w:jc w:val="center"/>
        <w:rPr>
          <w:highlight w:val="yellow"/>
        </w:rPr>
      </w:pPr>
    </w:p>
    <w:p w:rsidR="00F30985" w:rsidRPr="004B35E4" w:rsidRDefault="00F30985" w:rsidP="00F30985">
      <w:pPr>
        <w:jc w:val="center"/>
        <w:rPr>
          <w:highlight w:val="yellow"/>
        </w:rPr>
      </w:pPr>
    </w:p>
    <w:p w:rsidR="00F30985" w:rsidRPr="007E55AE" w:rsidRDefault="00F30985" w:rsidP="00F30985">
      <w:pPr>
        <w:jc w:val="both"/>
        <w:rPr>
          <w:sz w:val="28"/>
          <w:szCs w:val="28"/>
        </w:rPr>
      </w:pPr>
    </w:p>
    <w:p w:rsidR="00F30985" w:rsidRPr="007E55AE" w:rsidRDefault="00F92913" w:rsidP="00F30985">
      <w:pPr>
        <w:rPr>
          <w:b/>
        </w:rPr>
      </w:pPr>
      <w:r w:rsidRPr="007E55AE">
        <w:rPr>
          <w:noProof/>
        </w:rPr>
        <mc:AlternateContent>
          <mc:Choice Requires="wps">
            <w:drawing>
              <wp:anchor distT="4294967295" distB="4294967295" distL="114300" distR="114300" simplePos="0" relativeHeight="251652096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90804</wp:posOffset>
                </wp:positionV>
                <wp:extent cx="285750" cy="0"/>
                <wp:effectExtent l="0" t="19050" r="0" b="0"/>
                <wp:wrapNone/>
                <wp:docPr id="19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25A190" id="Прямая соединительная линия 1" o:spid="_x0000_s1026" style="position:absolute;z-index:2516520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.45pt,7.15pt" to="25.9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" strokecolor="#c00000" strokeweight="3pt">
                <o:lock v:ext="edit" shapetype="f"/>
              </v:line>
            </w:pict>
          </mc:Fallback>
        </mc:AlternateContent>
      </w:r>
      <w:r w:rsidR="00F30985" w:rsidRPr="007E55AE">
        <w:t xml:space="preserve">           </w:t>
      </w:r>
      <w:r w:rsidR="00F30985" w:rsidRPr="007E55AE">
        <w:rPr>
          <w:b/>
        </w:rPr>
        <w:t xml:space="preserve">Средний балл по району – </w:t>
      </w:r>
      <w:r w:rsidR="000C1159">
        <w:rPr>
          <w:b/>
        </w:rPr>
        <w:t>51,87</w:t>
      </w:r>
      <w:r w:rsidR="00F30985" w:rsidRPr="007E55AE">
        <w:rPr>
          <w:b/>
        </w:rPr>
        <w:t xml:space="preserve"> б.</w:t>
      </w:r>
    </w:p>
    <w:p w:rsidR="00F30985" w:rsidRPr="007E55AE" w:rsidRDefault="00F92913" w:rsidP="00F30985">
      <w:pPr>
        <w:rPr>
          <w:b/>
        </w:rPr>
      </w:pPr>
      <w:r w:rsidRPr="007E55AE">
        <w:rPr>
          <w:b/>
          <w:noProof/>
        </w:rPr>
        <mc:AlternateContent>
          <mc:Choice Requires="wps">
            <w:drawing>
              <wp:anchor distT="4294967295" distB="4294967295" distL="114300" distR="114300" simplePos="0" relativeHeight="251651072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83819</wp:posOffset>
                </wp:positionV>
                <wp:extent cx="285750" cy="0"/>
                <wp:effectExtent l="0" t="19050" r="0" b="0"/>
                <wp:wrapNone/>
                <wp:docPr id="18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336555" id="Прямая соединительная линия 1" o:spid="_x0000_s1026" style="position:absolute;z-index:2516510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.45pt,6.6pt" to="25.9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" strokecolor="#00b050" strokeweight="3pt">
                <o:lock v:ext="edit" shapetype="f"/>
              </v:line>
            </w:pict>
          </mc:Fallback>
        </mc:AlternateContent>
      </w:r>
      <w:r w:rsidR="00F30985" w:rsidRPr="007E55AE">
        <w:rPr>
          <w:b/>
          <w:noProof/>
        </w:rPr>
        <w:t xml:space="preserve">             </w:t>
      </w:r>
      <w:r w:rsidR="00F30985" w:rsidRPr="007E55AE">
        <w:rPr>
          <w:b/>
        </w:rPr>
        <w:t xml:space="preserve">Средний балл по РТ – </w:t>
      </w:r>
      <w:r w:rsidR="000C1159">
        <w:rPr>
          <w:b/>
        </w:rPr>
        <w:t>59,30</w:t>
      </w:r>
      <w:r w:rsidR="00F30985">
        <w:rPr>
          <w:b/>
        </w:rPr>
        <w:t xml:space="preserve"> </w:t>
      </w:r>
      <w:r w:rsidR="00F30985" w:rsidRPr="007E55AE">
        <w:rPr>
          <w:b/>
        </w:rPr>
        <w:t>б.</w:t>
      </w:r>
    </w:p>
    <w:p w:rsidR="00B52D63" w:rsidRDefault="00B52D63" w:rsidP="001B3B13">
      <w:pPr>
        <w:rPr>
          <w:b/>
          <w:highlight w:val="yellow"/>
        </w:rPr>
      </w:pPr>
    </w:p>
    <w:p w:rsidR="00B52D63" w:rsidRPr="007E55AE" w:rsidRDefault="00B52D63" w:rsidP="00B52D63">
      <w:pPr>
        <w:jc w:val="center"/>
        <w:rPr>
          <w:b/>
        </w:rPr>
      </w:pPr>
      <w:r w:rsidRPr="007E55AE">
        <w:rPr>
          <w:b/>
        </w:rPr>
        <w:t>Средний балл ЕГЭ по</w:t>
      </w:r>
      <w:r>
        <w:rPr>
          <w:b/>
        </w:rPr>
        <w:t xml:space="preserve"> химии </w:t>
      </w:r>
      <w:r w:rsidRPr="007E55AE">
        <w:rPr>
          <w:b/>
        </w:rPr>
        <w:t>в разрезе общеобразовательных организаций</w:t>
      </w:r>
    </w:p>
    <w:p w:rsidR="00B52D63" w:rsidRPr="004B35E4" w:rsidRDefault="00B52D63" w:rsidP="00B52D63">
      <w:pPr>
        <w:rPr>
          <w:highlight w:val="yellow"/>
        </w:rPr>
      </w:pPr>
    </w:p>
    <w:p w:rsidR="00B52D63" w:rsidRPr="004B35E4" w:rsidRDefault="00B52D63" w:rsidP="00B52D63">
      <w:pPr>
        <w:rPr>
          <w:highlight w:val="yellow"/>
        </w:rPr>
      </w:pPr>
    </w:p>
    <w:p w:rsidR="00B52D63" w:rsidRPr="004B35E4" w:rsidRDefault="00B52D63" w:rsidP="00B52D63">
      <w:pPr>
        <w:jc w:val="center"/>
        <w:rPr>
          <w:highlight w:val="yellow"/>
        </w:rPr>
      </w:pPr>
    </w:p>
    <w:p w:rsidR="00B52D63" w:rsidRPr="004B35E4" w:rsidRDefault="00F92913" w:rsidP="00B52D63">
      <w:pPr>
        <w:jc w:val="center"/>
        <w:rPr>
          <w:highlight w:val="yellow"/>
        </w:rPr>
      </w:pPr>
      <w:r w:rsidRPr="00D2068B">
        <w:rPr>
          <w:noProof/>
        </w:rPr>
        <w:drawing>
          <wp:inline distT="0" distB="0" distL="0" distR="0">
            <wp:extent cx="4942840" cy="4229100"/>
            <wp:effectExtent l="0" t="0" r="10160" b="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52D63" w:rsidRPr="004B35E4" w:rsidRDefault="00B52D63" w:rsidP="00B52D63">
      <w:pPr>
        <w:jc w:val="center"/>
        <w:rPr>
          <w:highlight w:val="yellow"/>
        </w:rPr>
      </w:pPr>
    </w:p>
    <w:p w:rsidR="00B52D63" w:rsidRPr="007E55AE" w:rsidRDefault="00B52D63" w:rsidP="00B52D63">
      <w:pPr>
        <w:jc w:val="both"/>
        <w:rPr>
          <w:sz w:val="28"/>
          <w:szCs w:val="28"/>
        </w:rPr>
      </w:pPr>
    </w:p>
    <w:p w:rsidR="00B52D63" w:rsidRPr="007E55AE" w:rsidRDefault="00F92913" w:rsidP="00B52D63">
      <w:pPr>
        <w:rPr>
          <w:b/>
        </w:rPr>
      </w:pPr>
      <w:r w:rsidRPr="007E55AE">
        <w:rPr>
          <w:noProof/>
        </w:rPr>
        <mc:AlternateContent>
          <mc:Choice Requires="wps">
            <w:drawing>
              <wp:anchor distT="4294967295" distB="4294967295" distL="114300" distR="114300" simplePos="0" relativeHeight="25165414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90804</wp:posOffset>
                </wp:positionV>
                <wp:extent cx="285750" cy="0"/>
                <wp:effectExtent l="0" t="19050" r="0" b="0"/>
                <wp:wrapNone/>
                <wp:docPr id="17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072713" id="Прямая соединительная линия 1" o:spid="_x0000_s1026" style="position:absolute;z-index: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.45pt,7.15pt" to="25.9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" strokecolor="#c00000" strokeweight="3pt">
                <o:lock v:ext="edit" shapetype="f"/>
              </v:line>
            </w:pict>
          </mc:Fallback>
        </mc:AlternateContent>
      </w:r>
      <w:r w:rsidR="00B52D63" w:rsidRPr="007E55AE">
        <w:t xml:space="preserve">           </w:t>
      </w:r>
      <w:r w:rsidR="00B52D63" w:rsidRPr="007E55AE">
        <w:rPr>
          <w:b/>
        </w:rPr>
        <w:t xml:space="preserve">Средний балл по району – </w:t>
      </w:r>
      <w:r w:rsidR="007A6A70">
        <w:rPr>
          <w:b/>
        </w:rPr>
        <w:t>56,60</w:t>
      </w:r>
      <w:r w:rsidR="00B52D63" w:rsidRPr="007E55AE">
        <w:rPr>
          <w:b/>
        </w:rPr>
        <w:t xml:space="preserve"> б.</w:t>
      </w:r>
    </w:p>
    <w:p w:rsidR="00B52D63" w:rsidRPr="007E55AE" w:rsidRDefault="00F92913" w:rsidP="00B52D63">
      <w:pPr>
        <w:rPr>
          <w:b/>
        </w:rPr>
      </w:pPr>
      <w:r w:rsidRPr="007E55AE">
        <w:rPr>
          <w:b/>
          <w:noProof/>
        </w:rPr>
        <mc:AlternateContent>
          <mc:Choice Requires="wps">
            <w:drawing>
              <wp:anchor distT="4294967295" distB="4294967295" distL="114300" distR="114300" simplePos="0" relativeHeight="251653120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83819</wp:posOffset>
                </wp:positionV>
                <wp:extent cx="285750" cy="0"/>
                <wp:effectExtent l="0" t="19050" r="0" b="0"/>
                <wp:wrapNone/>
                <wp:docPr id="16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02549B" id="Прямая соединительная линия 1" o:spid="_x0000_s1026" style="position:absolute;z-index: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.45pt,6.6pt" to="25.9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" strokecolor="#00b050" strokeweight="3pt">
                <o:lock v:ext="edit" shapetype="f"/>
              </v:line>
            </w:pict>
          </mc:Fallback>
        </mc:AlternateContent>
      </w:r>
      <w:r w:rsidR="00B52D63" w:rsidRPr="007E55AE">
        <w:rPr>
          <w:b/>
          <w:noProof/>
        </w:rPr>
        <w:t xml:space="preserve">             </w:t>
      </w:r>
      <w:r w:rsidR="00B52D63" w:rsidRPr="007E55AE">
        <w:rPr>
          <w:b/>
        </w:rPr>
        <w:t xml:space="preserve">Средний балл по РТ – </w:t>
      </w:r>
      <w:r w:rsidR="007A6A70">
        <w:rPr>
          <w:b/>
        </w:rPr>
        <w:t>61,57</w:t>
      </w:r>
      <w:r w:rsidR="00B52D63">
        <w:rPr>
          <w:b/>
        </w:rPr>
        <w:t xml:space="preserve"> </w:t>
      </w:r>
      <w:r w:rsidR="00B52D63" w:rsidRPr="007E55AE">
        <w:rPr>
          <w:b/>
        </w:rPr>
        <w:t>б.</w:t>
      </w:r>
    </w:p>
    <w:p w:rsidR="00B52D63" w:rsidRDefault="00B52D63" w:rsidP="001B3B13">
      <w:pPr>
        <w:rPr>
          <w:b/>
          <w:highlight w:val="yellow"/>
        </w:rPr>
      </w:pPr>
    </w:p>
    <w:p w:rsidR="006D2460" w:rsidRDefault="006D2460" w:rsidP="001B3B13">
      <w:pPr>
        <w:rPr>
          <w:b/>
          <w:highlight w:val="yellow"/>
        </w:rPr>
      </w:pPr>
    </w:p>
    <w:p w:rsidR="006D2460" w:rsidRDefault="006D2460" w:rsidP="001B3B13">
      <w:pPr>
        <w:rPr>
          <w:b/>
          <w:highlight w:val="yellow"/>
        </w:rPr>
      </w:pPr>
    </w:p>
    <w:p w:rsidR="006D2460" w:rsidRDefault="006D2460" w:rsidP="001B3B13">
      <w:pPr>
        <w:rPr>
          <w:b/>
          <w:highlight w:val="yellow"/>
        </w:rPr>
      </w:pPr>
    </w:p>
    <w:p w:rsidR="006D2460" w:rsidRPr="007E55AE" w:rsidRDefault="006D2460" w:rsidP="006D2460">
      <w:pPr>
        <w:jc w:val="center"/>
        <w:rPr>
          <w:b/>
        </w:rPr>
      </w:pPr>
      <w:r w:rsidRPr="007E55AE">
        <w:rPr>
          <w:b/>
        </w:rPr>
        <w:t>Средний балл ЕГЭ по</w:t>
      </w:r>
      <w:r>
        <w:rPr>
          <w:b/>
        </w:rPr>
        <w:t xml:space="preserve"> биологии </w:t>
      </w:r>
      <w:r w:rsidRPr="007E55AE">
        <w:rPr>
          <w:b/>
        </w:rPr>
        <w:t>в разрезе общеобразовательных организаций</w:t>
      </w:r>
    </w:p>
    <w:p w:rsidR="006D2460" w:rsidRPr="004B35E4" w:rsidRDefault="006D2460" w:rsidP="006D2460">
      <w:pPr>
        <w:rPr>
          <w:highlight w:val="yellow"/>
        </w:rPr>
      </w:pPr>
    </w:p>
    <w:p w:rsidR="006D2460" w:rsidRPr="004B35E4" w:rsidRDefault="00665428" w:rsidP="00C465FD">
      <w:pPr>
        <w:jc w:val="center"/>
        <w:rPr>
          <w:highlight w:val="yellow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33C49468" wp14:editId="177E27A2">
            <wp:simplePos x="0" y="0"/>
            <wp:positionH relativeFrom="column">
              <wp:posOffset>1254401</wp:posOffset>
            </wp:positionH>
            <wp:positionV relativeFrom="paragraph">
              <wp:posOffset>159799</wp:posOffset>
            </wp:positionV>
            <wp:extent cx="6429375" cy="3848100"/>
            <wp:effectExtent l="0" t="0" r="9525" b="0"/>
            <wp:wrapThrough wrapText="bothSides">
              <wp:wrapPolygon edited="0">
                <wp:start x="0" y="0"/>
                <wp:lineTo x="0" y="21493"/>
                <wp:lineTo x="21568" y="21493"/>
                <wp:lineTo x="21568" y="0"/>
                <wp:lineTo x="0" y="0"/>
              </wp:wrapPolygon>
            </wp:wrapThrough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2460" w:rsidRPr="004B35E4" w:rsidRDefault="006D2460" w:rsidP="006D2460">
      <w:pPr>
        <w:jc w:val="center"/>
        <w:rPr>
          <w:highlight w:val="yellow"/>
        </w:rPr>
      </w:pPr>
    </w:p>
    <w:p w:rsidR="006D2460" w:rsidRPr="004B35E4" w:rsidRDefault="006D2460" w:rsidP="006D2460">
      <w:pPr>
        <w:jc w:val="center"/>
        <w:rPr>
          <w:highlight w:val="yellow"/>
        </w:rPr>
      </w:pPr>
    </w:p>
    <w:p w:rsidR="006D2460" w:rsidRPr="004B35E4" w:rsidRDefault="006D2460" w:rsidP="006D2460">
      <w:pPr>
        <w:jc w:val="center"/>
        <w:rPr>
          <w:highlight w:val="yellow"/>
        </w:rPr>
      </w:pPr>
    </w:p>
    <w:p w:rsidR="006D2460" w:rsidRPr="007E55AE" w:rsidRDefault="006D2460" w:rsidP="006D2460">
      <w:pPr>
        <w:jc w:val="both"/>
        <w:rPr>
          <w:sz w:val="28"/>
          <w:szCs w:val="28"/>
        </w:rPr>
      </w:pPr>
    </w:p>
    <w:p w:rsidR="00665428" w:rsidRDefault="00665428" w:rsidP="006D2460"/>
    <w:p w:rsidR="00665428" w:rsidRDefault="00665428" w:rsidP="006D2460"/>
    <w:p w:rsidR="00665428" w:rsidRDefault="00665428" w:rsidP="006D2460"/>
    <w:p w:rsidR="00665428" w:rsidRDefault="00665428" w:rsidP="006D2460"/>
    <w:p w:rsidR="00665428" w:rsidRDefault="00665428" w:rsidP="006D2460"/>
    <w:p w:rsidR="00665428" w:rsidRDefault="00665428" w:rsidP="006D2460"/>
    <w:p w:rsidR="00665428" w:rsidRDefault="00665428" w:rsidP="006D2460"/>
    <w:p w:rsidR="00665428" w:rsidRDefault="00665428" w:rsidP="006D2460"/>
    <w:p w:rsidR="00665428" w:rsidRDefault="00665428" w:rsidP="006D2460"/>
    <w:p w:rsidR="00665428" w:rsidRDefault="00665428" w:rsidP="006D2460"/>
    <w:p w:rsidR="00665428" w:rsidRDefault="00665428" w:rsidP="006D2460"/>
    <w:p w:rsidR="00665428" w:rsidRDefault="00665428" w:rsidP="006D2460"/>
    <w:p w:rsidR="00665428" w:rsidRDefault="00665428" w:rsidP="006D2460"/>
    <w:p w:rsidR="00665428" w:rsidRDefault="00665428" w:rsidP="006D2460"/>
    <w:p w:rsidR="00665428" w:rsidRDefault="00665428" w:rsidP="006D2460"/>
    <w:p w:rsidR="00665428" w:rsidRDefault="00665428" w:rsidP="006D2460"/>
    <w:p w:rsidR="00665428" w:rsidRDefault="00665428" w:rsidP="006D2460"/>
    <w:p w:rsidR="00665428" w:rsidRDefault="00665428" w:rsidP="006D2460"/>
    <w:p w:rsidR="00665428" w:rsidRDefault="00665428" w:rsidP="006D2460"/>
    <w:p w:rsidR="00665428" w:rsidRDefault="00665428" w:rsidP="006D2460"/>
    <w:p w:rsidR="00665428" w:rsidRDefault="00665428" w:rsidP="006D2460"/>
    <w:p w:rsidR="006D2460" w:rsidRPr="007E55AE" w:rsidRDefault="00F92913" w:rsidP="006D2460">
      <w:pPr>
        <w:rPr>
          <w:b/>
        </w:rPr>
      </w:pPr>
      <w:r w:rsidRPr="007E55AE">
        <w:rPr>
          <w:noProof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90804</wp:posOffset>
                </wp:positionV>
                <wp:extent cx="285750" cy="0"/>
                <wp:effectExtent l="0" t="19050" r="0" b="0"/>
                <wp:wrapNone/>
                <wp:docPr id="15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EA3F53" id="Прямая соединительная линия 1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.45pt,7.15pt" to="25.9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" strokecolor="#c00000" strokeweight="3pt">
                <o:lock v:ext="edit" shapetype="f"/>
              </v:line>
            </w:pict>
          </mc:Fallback>
        </mc:AlternateContent>
      </w:r>
      <w:r w:rsidR="006D2460" w:rsidRPr="007E55AE">
        <w:t xml:space="preserve">           </w:t>
      </w:r>
      <w:r w:rsidR="006D2460" w:rsidRPr="007E55AE">
        <w:rPr>
          <w:b/>
        </w:rPr>
        <w:t xml:space="preserve">Средний балл по району – </w:t>
      </w:r>
      <w:r w:rsidR="00FB50ED">
        <w:rPr>
          <w:b/>
        </w:rPr>
        <w:t>55,5</w:t>
      </w:r>
      <w:r w:rsidR="006D2460" w:rsidRPr="007E55AE">
        <w:rPr>
          <w:b/>
        </w:rPr>
        <w:t xml:space="preserve"> б.</w:t>
      </w:r>
    </w:p>
    <w:p w:rsidR="006D2460" w:rsidRPr="007E55AE" w:rsidRDefault="00F92913" w:rsidP="006D2460">
      <w:pPr>
        <w:rPr>
          <w:b/>
        </w:rPr>
      </w:pPr>
      <w:r w:rsidRPr="007E55AE">
        <w:rPr>
          <w:b/>
          <w:noProof/>
        </w:rPr>
        <mc:AlternateContent>
          <mc:Choice Requires="wps">
            <w:drawing>
              <wp:anchor distT="4294967295" distB="4294967295" distL="114300" distR="114300" simplePos="0" relativeHeight="251655168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83819</wp:posOffset>
                </wp:positionV>
                <wp:extent cx="285750" cy="0"/>
                <wp:effectExtent l="0" t="19050" r="0" b="0"/>
                <wp:wrapNone/>
                <wp:docPr id="14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AD7894" id="Прямая соединительная линия 1" o:spid="_x0000_s1026" style="position:absolute;z-index: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.45pt,6.6pt" to="25.9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" strokecolor="#00b050" strokeweight="3pt">
                <o:lock v:ext="edit" shapetype="f"/>
              </v:line>
            </w:pict>
          </mc:Fallback>
        </mc:AlternateContent>
      </w:r>
      <w:r w:rsidR="006D2460" w:rsidRPr="007E55AE">
        <w:rPr>
          <w:b/>
          <w:noProof/>
        </w:rPr>
        <w:t xml:space="preserve">             </w:t>
      </w:r>
      <w:r w:rsidR="006D2460" w:rsidRPr="007E55AE">
        <w:rPr>
          <w:b/>
        </w:rPr>
        <w:t xml:space="preserve">Средний балл по РТ – </w:t>
      </w:r>
      <w:r w:rsidR="00FB50ED">
        <w:rPr>
          <w:b/>
        </w:rPr>
        <w:t xml:space="preserve">   </w:t>
      </w:r>
      <w:r w:rsidR="00F564E3">
        <w:rPr>
          <w:b/>
        </w:rPr>
        <w:t xml:space="preserve">56,71 </w:t>
      </w:r>
      <w:r w:rsidR="006D2460" w:rsidRPr="007E55AE">
        <w:rPr>
          <w:b/>
        </w:rPr>
        <w:t>б.</w:t>
      </w:r>
    </w:p>
    <w:p w:rsidR="006D2460" w:rsidRDefault="006D2460" w:rsidP="006D2460">
      <w:pPr>
        <w:rPr>
          <w:b/>
          <w:highlight w:val="yellow"/>
        </w:rPr>
      </w:pPr>
    </w:p>
    <w:p w:rsidR="00925C3A" w:rsidRDefault="00925C3A" w:rsidP="006D2460">
      <w:pPr>
        <w:rPr>
          <w:b/>
          <w:highlight w:val="yellow"/>
        </w:rPr>
      </w:pPr>
    </w:p>
    <w:p w:rsidR="005B6070" w:rsidRPr="007E55AE" w:rsidRDefault="00665428" w:rsidP="005B6070">
      <w:pPr>
        <w:jc w:val="center"/>
        <w:rPr>
          <w:b/>
        </w:rPr>
      </w:pPr>
      <w:r>
        <w:rPr>
          <w:b/>
        </w:rPr>
        <w:t>С</w:t>
      </w:r>
      <w:r w:rsidR="005B6070" w:rsidRPr="007E55AE">
        <w:rPr>
          <w:b/>
        </w:rPr>
        <w:t>редний балл ЕГЭ по</w:t>
      </w:r>
      <w:r w:rsidR="005B6070">
        <w:rPr>
          <w:b/>
        </w:rPr>
        <w:t xml:space="preserve"> истории </w:t>
      </w:r>
      <w:r w:rsidR="005B6070" w:rsidRPr="007E55AE">
        <w:rPr>
          <w:b/>
        </w:rPr>
        <w:t>в разрезе общеобразовательных организаций</w:t>
      </w:r>
    </w:p>
    <w:p w:rsidR="005B6070" w:rsidRPr="004B35E4" w:rsidRDefault="005B6070" w:rsidP="005B6070">
      <w:pPr>
        <w:rPr>
          <w:highlight w:val="yellow"/>
        </w:rPr>
      </w:pPr>
    </w:p>
    <w:p w:rsidR="005B6070" w:rsidRPr="004B35E4" w:rsidRDefault="005B6070" w:rsidP="005B6070">
      <w:pPr>
        <w:jc w:val="center"/>
        <w:rPr>
          <w:highlight w:val="yellow"/>
        </w:rPr>
      </w:pPr>
    </w:p>
    <w:p w:rsidR="005B6070" w:rsidRPr="004B35E4" w:rsidRDefault="00DA7BC1" w:rsidP="005B6070">
      <w:pPr>
        <w:jc w:val="center"/>
        <w:rPr>
          <w:highlight w:val="yellow"/>
        </w:rPr>
      </w:pPr>
      <w:r>
        <w:rPr>
          <w:noProof/>
        </w:rPr>
        <w:drawing>
          <wp:inline distT="0" distB="0" distL="0" distR="0" wp14:anchorId="4239129D" wp14:editId="228BDC57">
            <wp:extent cx="5924550" cy="4457700"/>
            <wp:effectExtent l="0" t="0" r="0" b="0"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B6070" w:rsidRPr="004B35E4" w:rsidRDefault="005B6070" w:rsidP="005B6070">
      <w:pPr>
        <w:jc w:val="center"/>
        <w:rPr>
          <w:highlight w:val="yellow"/>
        </w:rPr>
      </w:pPr>
    </w:p>
    <w:p w:rsidR="005B6070" w:rsidRPr="004B35E4" w:rsidRDefault="005B6070" w:rsidP="005B6070">
      <w:pPr>
        <w:jc w:val="center"/>
        <w:rPr>
          <w:highlight w:val="yellow"/>
        </w:rPr>
      </w:pPr>
    </w:p>
    <w:p w:rsidR="005B6070" w:rsidRPr="007E55AE" w:rsidRDefault="005B6070" w:rsidP="005B6070">
      <w:pPr>
        <w:jc w:val="both"/>
        <w:rPr>
          <w:sz w:val="28"/>
          <w:szCs w:val="28"/>
        </w:rPr>
      </w:pPr>
    </w:p>
    <w:p w:rsidR="005B6070" w:rsidRPr="007E55AE" w:rsidRDefault="00F92913" w:rsidP="005B6070">
      <w:pPr>
        <w:rPr>
          <w:b/>
        </w:rPr>
      </w:pPr>
      <w:r w:rsidRPr="007E55AE"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90804</wp:posOffset>
                </wp:positionV>
                <wp:extent cx="285750" cy="0"/>
                <wp:effectExtent l="0" t="19050" r="0" b="0"/>
                <wp:wrapNone/>
                <wp:docPr id="13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B1C6CF" id="Прямая соединительная линия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.45pt,7.15pt" to="25.9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" strokecolor="#c00000" strokeweight="3pt">
                <o:lock v:ext="edit" shapetype="f"/>
              </v:line>
            </w:pict>
          </mc:Fallback>
        </mc:AlternateContent>
      </w:r>
      <w:r w:rsidR="005B6070" w:rsidRPr="007E55AE">
        <w:t xml:space="preserve">           </w:t>
      </w:r>
      <w:r w:rsidR="005B6070" w:rsidRPr="007E55AE">
        <w:rPr>
          <w:b/>
        </w:rPr>
        <w:t xml:space="preserve">Средний балл по району – </w:t>
      </w:r>
      <w:r w:rsidR="004D19CB">
        <w:rPr>
          <w:b/>
        </w:rPr>
        <w:t>64,39</w:t>
      </w:r>
      <w:r w:rsidR="005B6070" w:rsidRPr="007E55AE">
        <w:rPr>
          <w:b/>
        </w:rPr>
        <w:t xml:space="preserve"> б.</w:t>
      </w:r>
    </w:p>
    <w:p w:rsidR="005B6070" w:rsidRPr="007E55AE" w:rsidRDefault="00F92913" w:rsidP="005B6070">
      <w:pPr>
        <w:rPr>
          <w:b/>
        </w:rPr>
      </w:pPr>
      <w:r w:rsidRPr="007E55AE">
        <w:rPr>
          <w:b/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83819</wp:posOffset>
                </wp:positionV>
                <wp:extent cx="285750" cy="0"/>
                <wp:effectExtent l="0" t="19050" r="0" b="0"/>
                <wp:wrapNone/>
                <wp:docPr id="1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89E536" id="Прямая соединительная линия 1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.45pt,6.6pt" to="25.9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" strokecolor="#00b050" strokeweight="3pt">
                <o:lock v:ext="edit" shapetype="f"/>
              </v:line>
            </w:pict>
          </mc:Fallback>
        </mc:AlternateContent>
      </w:r>
      <w:r w:rsidR="005B6070" w:rsidRPr="007E55AE">
        <w:rPr>
          <w:b/>
          <w:noProof/>
        </w:rPr>
        <w:t xml:space="preserve">             </w:t>
      </w:r>
      <w:r w:rsidR="005B6070" w:rsidRPr="007E55AE">
        <w:rPr>
          <w:b/>
        </w:rPr>
        <w:t xml:space="preserve">Средний балл по РТ – </w:t>
      </w:r>
      <w:r w:rsidR="004D19CB">
        <w:rPr>
          <w:b/>
        </w:rPr>
        <w:t>64,42</w:t>
      </w:r>
      <w:r w:rsidR="005B6070">
        <w:rPr>
          <w:b/>
        </w:rPr>
        <w:t xml:space="preserve"> </w:t>
      </w:r>
      <w:r w:rsidR="005B6070" w:rsidRPr="007E55AE">
        <w:rPr>
          <w:b/>
        </w:rPr>
        <w:t>б.</w:t>
      </w:r>
    </w:p>
    <w:p w:rsidR="005B6070" w:rsidRPr="004B35E4" w:rsidRDefault="005B6070" w:rsidP="005B6070">
      <w:pPr>
        <w:rPr>
          <w:b/>
          <w:highlight w:val="yellow"/>
        </w:rPr>
      </w:pPr>
    </w:p>
    <w:p w:rsidR="00A10003" w:rsidRPr="007E55AE" w:rsidRDefault="00A10003" w:rsidP="00A10003">
      <w:pPr>
        <w:jc w:val="center"/>
        <w:rPr>
          <w:b/>
        </w:rPr>
      </w:pPr>
      <w:r w:rsidRPr="007E55AE">
        <w:rPr>
          <w:b/>
        </w:rPr>
        <w:t>Средний балл ЕГЭ по</w:t>
      </w:r>
      <w:r>
        <w:rPr>
          <w:b/>
        </w:rPr>
        <w:t xml:space="preserve"> обществознанию </w:t>
      </w:r>
      <w:r w:rsidRPr="007E55AE">
        <w:rPr>
          <w:b/>
        </w:rPr>
        <w:t>в разрезе общеобразовательных организаций</w:t>
      </w:r>
    </w:p>
    <w:p w:rsidR="00A10003" w:rsidRPr="004B35E4" w:rsidRDefault="00A10003" w:rsidP="00A10003">
      <w:pPr>
        <w:rPr>
          <w:highlight w:val="yellow"/>
        </w:rPr>
      </w:pPr>
    </w:p>
    <w:p w:rsidR="00A10003" w:rsidRPr="004B35E4" w:rsidRDefault="00A10003" w:rsidP="00A10003">
      <w:pPr>
        <w:jc w:val="center"/>
        <w:rPr>
          <w:highlight w:val="yellow"/>
        </w:rPr>
      </w:pPr>
    </w:p>
    <w:p w:rsidR="00A10003" w:rsidRPr="004B35E4" w:rsidRDefault="00A10003" w:rsidP="00A10003">
      <w:pPr>
        <w:jc w:val="center"/>
        <w:rPr>
          <w:highlight w:val="yellow"/>
        </w:rPr>
      </w:pPr>
    </w:p>
    <w:p w:rsidR="00A10003" w:rsidRDefault="004730B1" w:rsidP="00A10003">
      <w:pPr>
        <w:jc w:val="center"/>
        <w:rPr>
          <w:highlight w:val="yellow"/>
        </w:rPr>
      </w:pPr>
      <w:r w:rsidRPr="00A76AD3">
        <w:rPr>
          <w:noProof/>
          <w:shd w:val="clear" w:color="auto" w:fill="C5E0B3" w:themeFill="accent6" w:themeFillTint="66"/>
        </w:rPr>
        <w:drawing>
          <wp:inline distT="0" distB="0" distL="0" distR="0" wp14:anchorId="30A68969" wp14:editId="0FFB02D3">
            <wp:extent cx="5886450" cy="3657600"/>
            <wp:effectExtent l="0" t="0" r="0" b="0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E2DDD" w:rsidRDefault="00DE2DDD" w:rsidP="00A10003">
      <w:pPr>
        <w:jc w:val="center"/>
        <w:rPr>
          <w:highlight w:val="yellow"/>
        </w:rPr>
      </w:pPr>
    </w:p>
    <w:p w:rsidR="00DE2DDD" w:rsidRPr="004B35E4" w:rsidRDefault="00DE2DDD" w:rsidP="00A10003">
      <w:pPr>
        <w:jc w:val="center"/>
        <w:rPr>
          <w:highlight w:val="yellow"/>
        </w:rPr>
      </w:pPr>
    </w:p>
    <w:p w:rsidR="00A10003" w:rsidRPr="004B35E4" w:rsidRDefault="00A10003" w:rsidP="00A10003">
      <w:pPr>
        <w:jc w:val="center"/>
        <w:rPr>
          <w:highlight w:val="yellow"/>
        </w:rPr>
      </w:pPr>
    </w:p>
    <w:p w:rsidR="00A10003" w:rsidRPr="007E55AE" w:rsidRDefault="00A10003" w:rsidP="00A10003">
      <w:pPr>
        <w:jc w:val="both"/>
        <w:rPr>
          <w:sz w:val="28"/>
          <w:szCs w:val="28"/>
        </w:rPr>
      </w:pPr>
    </w:p>
    <w:p w:rsidR="00A10003" w:rsidRPr="007E55AE" w:rsidRDefault="00F92913" w:rsidP="00A10003">
      <w:pPr>
        <w:rPr>
          <w:b/>
        </w:rPr>
      </w:pPr>
      <w:r w:rsidRPr="007E55AE"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90804</wp:posOffset>
                </wp:positionV>
                <wp:extent cx="285750" cy="0"/>
                <wp:effectExtent l="0" t="19050" r="0" b="0"/>
                <wp:wrapNone/>
                <wp:docPr id="1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BB7F63" id="Прямая соединительная линия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.45pt,7.15pt" to="25.9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" strokecolor="#c00000" strokeweight="3pt">
                <o:lock v:ext="edit" shapetype="f"/>
              </v:line>
            </w:pict>
          </mc:Fallback>
        </mc:AlternateContent>
      </w:r>
      <w:r w:rsidR="00A10003" w:rsidRPr="007E55AE">
        <w:t xml:space="preserve">           </w:t>
      </w:r>
      <w:r w:rsidR="00A10003" w:rsidRPr="007E55AE">
        <w:rPr>
          <w:b/>
        </w:rPr>
        <w:t xml:space="preserve">Средний балл по району – </w:t>
      </w:r>
      <w:r w:rsidR="004730B1">
        <w:rPr>
          <w:b/>
        </w:rPr>
        <w:t>63,2</w:t>
      </w:r>
      <w:r w:rsidR="00A10003" w:rsidRPr="007E55AE">
        <w:rPr>
          <w:b/>
        </w:rPr>
        <w:t xml:space="preserve"> б.</w:t>
      </w:r>
    </w:p>
    <w:p w:rsidR="00A10003" w:rsidRPr="007E55AE" w:rsidRDefault="00F92913" w:rsidP="00A10003">
      <w:pPr>
        <w:rPr>
          <w:b/>
        </w:rPr>
      </w:pPr>
      <w:r w:rsidRPr="007E55AE">
        <w:rPr>
          <w:b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83819</wp:posOffset>
                </wp:positionV>
                <wp:extent cx="285750" cy="0"/>
                <wp:effectExtent l="0" t="19050" r="0" b="0"/>
                <wp:wrapNone/>
                <wp:docPr id="10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81912C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.45pt,6.6pt" to="25.9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" strokecolor="#00b050" strokeweight="3pt">
                <o:lock v:ext="edit" shapetype="f"/>
              </v:line>
            </w:pict>
          </mc:Fallback>
        </mc:AlternateContent>
      </w:r>
      <w:r w:rsidR="00A10003" w:rsidRPr="007E55AE">
        <w:rPr>
          <w:b/>
          <w:noProof/>
        </w:rPr>
        <w:t xml:space="preserve">             </w:t>
      </w:r>
      <w:r w:rsidR="00A10003" w:rsidRPr="007E55AE">
        <w:rPr>
          <w:b/>
        </w:rPr>
        <w:t xml:space="preserve">Средний балл по РТ – </w:t>
      </w:r>
      <w:r w:rsidR="004730B1">
        <w:rPr>
          <w:b/>
        </w:rPr>
        <w:t xml:space="preserve">   </w:t>
      </w:r>
      <w:r w:rsidR="00CE48A2">
        <w:rPr>
          <w:b/>
        </w:rPr>
        <w:t>67,06</w:t>
      </w:r>
      <w:r w:rsidR="004730B1">
        <w:rPr>
          <w:b/>
        </w:rPr>
        <w:t xml:space="preserve"> </w:t>
      </w:r>
      <w:r w:rsidR="00A10003" w:rsidRPr="007E55AE">
        <w:rPr>
          <w:b/>
        </w:rPr>
        <w:t>б.</w:t>
      </w:r>
    </w:p>
    <w:p w:rsidR="00A10003" w:rsidRDefault="00A10003" w:rsidP="00A10003">
      <w:pPr>
        <w:rPr>
          <w:b/>
          <w:highlight w:val="yellow"/>
        </w:rPr>
      </w:pPr>
    </w:p>
    <w:p w:rsidR="00B95686" w:rsidRDefault="00B95686" w:rsidP="00A10003">
      <w:pPr>
        <w:rPr>
          <w:b/>
          <w:highlight w:val="yellow"/>
        </w:rPr>
      </w:pPr>
    </w:p>
    <w:p w:rsidR="00070296" w:rsidRDefault="00070296" w:rsidP="00B95686">
      <w:pPr>
        <w:jc w:val="center"/>
        <w:rPr>
          <w:b/>
        </w:rPr>
      </w:pPr>
    </w:p>
    <w:p w:rsidR="00B95686" w:rsidRPr="007E55AE" w:rsidRDefault="00B95686" w:rsidP="00B95686">
      <w:pPr>
        <w:jc w:val="center"/>
        <w:rPr>
          <w:b/>
        </w:rPr>
      </w:pPr>
      <w:r w:rsidRPr="007E55AE">
        <w:rPr>
          <w:b/>
        </w:rPr>
        <w:t>Средний балл ЕГЭ по</w:t>
      </w:r>
      <w:r>
        <w:rPr>
          <w:b/>
        </w:rPr>
        <w:t xml:space="preserve"> информатике и ИКТ </w:t>
      </w:r>
      <w:r w:rsidRPr="007E55AE">
        <w:rPr>
          <w:b/>
        </w:rPr>
        <w:t>в разрезе общеобразовательных организаций</w:t>
      </w:r>
    </w:p>
    <w:p w:rsidR="00B95686" w:rsidRPr="004B35E4" w:rsidRDefault="00B95686" w:rsidP="00B95686">
      <w:pPr>
        <w:rPr>
          <w:highlight w:val="yellow"/>
        </w:rPr>
      </w:pPr>
    </w:p>
    <w:p w:rsidR="00B95686" w:rsidRPr="004B35E4" w:rsidRDefault="00B95686" w:rsidP="00B95686">
      <w:pPr>
        <w:jc w:val="center"/>
        <w:rPr>
          <w:highlight w:val="yellow"/>
        </w:rPr>
      </w:pPr>
    </w:p>
    <w:p w:rsidR="00B95686" w:rsidRPr="004B35E4" w:rsidRDefault="007C0FDD" w:rsidP="00B95686">
      <w:pPr>
        <w:jc w:val="center"/>
        <w:rPr>
          <w:highlight w:val="yellow"/>
        </w:rPr>
      </w:pPr>
      <w:r>
        <w:rPr>
          <w:noProof/>
        </w:rPr>
        <w:drawing>
          <wp:inline distT="0" distB="0" distL="0" distR="0" wp14:anchorId="443F4146" wp14:editId="49B80008">
            <wp:extent cx="5095875" cy="3400425"/>
            <wp:effectExtent l="0" t="0" r="9525" b="9525"/>
            <wp:docPr id="35" name="Диаграмма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95686" w:rsidRPr="004B35E4" w:rsidRDefault="00B95686" w:rsidP="00B95686">
      <w:pPr>
        <w:jc w:val="center"/>
        <w:rPr>
          <w:highlight w:val="yellow"/>
        </w:rPr>
      </w:pPr>
    </w:p>
    <w:p w:rsidR="00B95686" w:rsidRPr="004B35E4" w:rsidRDefault="00B95686" w:rsidP="00B95686">
      <w:pPr>
        <w:jc w:val="center"/>
        <w:rPr>
          <w:highlight w:val="yellow"/>
        </w:rPr>
      </w:pPr>
    </w:p>
    <w:p w:rsidR="00B95686" w:rsidRPr="007E55AE" w:rsidRDefault="00B95686" w:rsidP="00B95686">
      <w:pPr>
        <w:jc w:val="both"/>
        <w:rPr>
          <w:sz w:val="28"/>
          <w:szCs w:val="28"/>
        </w:rPr>
      </w:pPr>
    </w:p>
    <w:p w:rsidR="00B95686" w:rsidRPr="007E55AE" w:rsidRDefault="00F92913" w:rsidP="00B95686">
      <w:pPr>
        <w:rPr>
          <w:b/>
        </w:rPr>
      </w:pPr>
      <w:r w:rsidRPr="007E55AE">
        <w:rPr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90804</wp:posOffset>
                </wp:positionV>
                <wp:extent cx="285750" cy="0"/>
                <wp:effectExtent l="0" t="19050" r="0" b="0"/>
                <wp:wrapNone/>
                <wp:docPr id="9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8D80A3" id="Прямая соединительная линия 1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.45pt,7.15pt" to="25.9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" strokecolor="#c00000" strokeweight="3pt">
                <o:lock v:ext="edit" shapetype="f"/>
              </v:line>
            </w:pict>
          </mc:Fallback>
        </mc:AlternateContent>
      </w:r>
      <w:r w:rsidR="00B95686" w:rsidRPr="007E55AE">
        <w:t xml:space="preserve">           </w:t>
      </w:r>
      <w:r w:rsidR="00B95686" w:rsidRPr="007E55AE">
        <w:rPr>
          <w:b/>
        </w:rPr>
        <w:t xml:space="preserve">Средний балл по району – </w:t>
      </w:r>
      <w:r w:rsidR="00840BF4">
        <w:rPr>
          <w:b/>
        </w:rPr>
        <w:t>68,86</w:t>
      </w:r>
      <w:r w:rsidR="00B95686" w:rsidRPr="007E55AE">
        <w:rPr>
          <w:b/>
        </w:rPr>
        <w:t xml:space="preserve"> б.</w:t>
      </w:r>
    </w:p>
    <w:p w:rsidR="00B95686" w:rsidRPr="007E55AE" w:rsidRDefault="00F92913" w:rsidP="00B95686">
      <w:pPr>
        <w:rPr>
          <w:b/>
        </w:rPr>
      </w:pPr>
      <w:r w:rsidRPr="007E55AE">
        <w:rPr>
          <w:b/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83819</wp:posOffset>
                </wp:positionV>
                <wp:extent cx="285750" cy="0"/>
                <wp:effectExtent l="0" t="19050" r="0" b="0"/>
                <wp:wrapNone/>
                <wp:docPr id="8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897133" id="Прямая соединительная линия 1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.45pt,6.6pt" to="25.9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" strokecolor="#00b050" strokeweight="3pt">
                <o:lock v:ext="edit" shapetype="f"/>
              </v:line>
            </w:pict>
          </mc:Fallback>
        </mc:AlternateContent>
      </w:r>
      <w:r w:rsidR="00B95686" w:rsidRPr="007E55AE">
        <w:rPr>
          <w:b/>
          <w:noProof/>
        </w:rPr>
        <w:t xml:space="preserve">             </w:t>
      </w:r>
      <w:r w:rsidR="00B95686" w:rsidRPr="007E55AE">
        <w:rPr>
          <w:b/>
        </w:rPr>
        <w:t xml:space="preserve">Средний балл по РТ – </w:t>
      </w:r>
      <w:r w:rsidR="00840BF4">
        <w:rPr>
          <w:b/>
        </w:rPr>
        <w:t>67,</w:t>
      </w:r>
      <w:proofErr w:type="gramStart"/>
      <w:r w:rsidR="00840BF4">
        <w:rPr>
          <w:b/>
        </w:rPr>
        <w:t>87</w:t>
      </w:r>
      <w:r w:rsidR="00B95686">
        <w:rPr>
          <w:b/>
        </w:rPr>
        <w:t xml:space="preserve">  </w:t>
      </w:r>
      <w:r w:rsidR="00B95686" w:rsidRPr="007E55AE">
        <w:rPr>
          <w:b/>
        </w:rPr>
        <w:t>б.</w:t>
      </w:r>
      <w:proofErr w:type="gramEnd"/>
    </w:p>
    <w:p w:rsidR="00B95686" w:rsidRPr="004B35E4" w:rsidRDefault="00B95686" w:rsidP="00A10003">
      <w:pPr>
        <w:rPr>
          <w:b/>
          <w:highlight w:val="yellow"/>
        </w:rPr>
      </w:pPr>
    </w:p>
    <w:p w:rsidR="00A10003" w:rsidRDefault="00A10003" w:rsidP="001B3B13">
      <w:pPr>
        <w:rPr>
          <w:b/>
          <w:highlight w:val="yellow"/>
        </w:rPr>
      </w:pPr>
    </w:p>
    <w:p w:rsidR="004D7AD5" w:rsidRDefault="004D7AD5" w:rsidP="001B3B13">
      <w:pPr>
        <w:rPr>
          <w:b/>
          <w:highlight w:val="yellow"/>
        </w:rPr>
      </w:pPr>
    </w:p>
    <w:p w:rsidR="004D7AD5" w:rsidRDefault="004D7AD5" w:rsidP="001B3B13">
      <w:pPr>
        <w:rPr>
          <w:b/>
          <w:highlight w:val="yellow"/>
        </w:rPr>
      </w:pPr>
    </w:p>
    <w:p w:rsidR="007B40B9" w:rsidRDefault="007B40B9" w:rsidP="004D7AD5">
      <w:pPr>
        <w:jc w:val="center"/>
        <w:rPr>
          <w:b/>
        </w:rPr>
      </w:pPr>
    </w:p>
    <w:p w:rsidR="007B40B9" w:rsidRDefault="007B40B9" w:rsidP="004D7AD5">
      <w:pPr>
        <w:jc w:val="center"/>
        <w:rPr>
          <w:b/>
        </w:rPr>
      </w:pPr>
    </w:p>
    <w:p w:rsidR="007B40B9" w:rsidRDefault="007B40B9" w:rsidP="004D7AD5">
      <w:pPr>
        <w:jc w:val="center"/>
        <w:rPr>
          <w:b/>
        </w:rPr>
      </w:pPr>
    </w:p>
    <w:p w:rsidR="007B40B9" w:rsidRDefault="007B40B9" w:rsidP="004D7AD5">
      <w:pPr>
        <w:jc w:val="center"/>
        <w:rPr>
          <w:b/>
        </w:rPr>
      </w:pPr>
    </w:p>
    <w:p w:rsidR="004D7AD5" w:rsidRPr="007E55AE" w:rsidRDefault="004D7AD5" w:rsidP="004D7AD5">
      <w:pPr>
        <w:jc w:val="center"/>
        <w:rPr>
          <w:b/>
        </w:rPr>
      </w:pPr>
      <w:r w:rsidRPr="007E55AE">
        <w:rPr>
          <w:b/>
        </w:rPr>
        <w:t>Средний балл ЕГЭ по</w:t>
      </w:r>
      <w:r>
        <w:rPr>
          <w:b/>
        </w:rPr>
        <w:t xml:space="preserve"> географии </w:t>
      </w:r>
      <w:r w:rsidRPr="007E55AE">
        <w:rPr>
          <w:b/>
        </w:rPr>
        <w:t>в разрезе общеобразовательных организаций</w:t>
      </w:r>
    </w:p>
    <w:p w:rsidR="004D7AD5" w:rsidRPr="004B35E4" w:rsidRDefault="004D7AD5" w:rsidP="004D7AD5">
      <w:pPr>
        <w:rPr>
          <w:highlight w:val="yellow"/>
        </w:rPr>
      </w:pPr>
    </w:p>
    <w:p w:rsidR="004D7AD5" w:rsidRPr="004B35E4" w:rsidRDefault="004D7AD5" w:rsidP="004D7AD5">
      <w:pPr>
        <w:jc w:val="center"/>
        <w:rPr>
          <w:highlight w:val="yellow"/>
        </w:rPr>
      </w:pPr>
    </w:p>
    <w:p w:rsidR="004D7AD5" w:rsidRPr="004B35E4" w:rsidRDefault="004D7AD5" w:rsidP="004D7AD5">
      <w:pPr>
        <w:jc w:val="center"/>
        <w:rPr>
          <w:highlight w:val="yellow"/>
        </w:rPr>
      </w:pPr>
    </w:p>
    <w:p w:rsidR="004D7AD5" w:rsidRPr="004B35E4" w:rsidRDefault="00567BFD" w:rsidP="004D7AD5">
      <w:pPr>
        <w:jc w:val="center"/>
        <w:rPr>
          <w:highlight w:val="yellow"/>
        </w:rPr>
      </w:pPr>
      <w:r>
        <w:rPr>
          <w:noProof/>
        </w:rPr>
        <w:drawing>
          <wp:inline distT="0" distB="0" distL="0" distR="0" wp14:anchorId="76407821" wp14:editId="141FE719">
            <wp:extent cx="4572000" cy="2743200"/>
            <wp:effectExtent l="0" t="0" r="0" b="0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4D7AD5" w:rsidRPr="004B35E4" w:rsidRDefault="004D7AD5" w:rsidP="004D7AD5">
      <w:pPr>
        <w:jc w:val="center"/>
        <w:rPr>
          <w:highlight w:val="yellow"/>
        </w:rPr>
      </w:pPr>
    </w:p>
    <w:p w:rsidR="004D7AD5" w:rsidRPr="007E55AE" w:rsidRDefault="004D7AD5" w:rsidP="004D7AD5">
      <w:pPr>
        <w:jc w:val="both"/>
        <w:rPr>
          <w:sz w:val="28"/>
          <w:szCs w:val="28"/>
        </w:rPr>
      </w:pPr>
    </w:p>
    <w:p w:rsidR="004D7AD5" w:rsidRPr="007E55AE" w:rsidRDefault="00F92913" w:rsidP="004D7AD5">
      <w:pPr>
        <w:rPr>
          <w:b/>
        </w:rPr>
      </w:pPr>
      <w:r w:rsidRPr="007E55AE">
        <w:rPr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90804</wp:posOffset>
                </wp:positionV>
                <wp:extent cx="285750" cy="0"/>
                <wp:effectExtent l="0" t="19050" r="0" b="0"/>
                <wp:wrapNone/>
                <wp:docPr id="7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AA461C" id="Прямая соединительная линия 1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.45pt,7.15pt" to="25.9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" strokecolor="#c00000" strokeweight="3pt">
                <o:lock v:ext="edit" shapetype="f"/>
              </v:line>
            </w:pict>
          </mc:Fallback>
        </mc:AlternateContent>
      </w:r>
      <w:r w:rsidR="004D7AD5" w:rsidRPr="007E55AE">
        <w:t xml:space="preserve">           </w:t>
      </w:r>
      <w:r w:rsidR="004D7AD5" w:rsidRPr="007E55AE">
        <w:rPr>
          <w:b/>
        </w:rPr>
        <w:t xml:space="preserve">Средний балл по району – </w:t>
      </w:r>
      <w:r w:rsidR="0071622A">
        <w:rPr>
          <w:b/>
        </w:rPr>
        <w:t>84</w:t>
      </w:r>
      <w:r w:rsidR="004D7AD5">
        <w:rPr>
          <w:b/>
        </w:rPr>
        <w:t>,00</w:t>
      </w:r>
      <w:r w:rsidR="004D7AD5" w:rsidRPr="007E55AE">
        <w:rPr>
          <w:b/>
        </w:rPr>
        <w:t xml:space="preserve"> б.</w:t>
      </w:r>
    </w:p>
    <w:p w:rsidR="004D7AD5" w:rsidRPr="007E55AE" w:rsidRDefault="00F92913" w:rsidP="004D7AD5">
      <w:pPr>
        <w:rPr>
          <w:b/>
        </w:rPr>
      </w:pPr>
      <w:r w:rsidRPr="007E55AE">
        <w:rPr>
          <w:b/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83819</wp:posOffset>
                </wp:positionV>
                <wp:extent cx="285750" cy="0"/>
                <wp:effectExtent l="0" t="19050" r="0" b="0"/>
                <wp:wrapNone/>
                <wp:docPr id="6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B73CAB" id="Прямая соединительная линия 1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.45pt,6.6pt" to="25.9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" strokecolor="#00b050" strokeweight="3pt">
                <o:lock v:ext="edit" shapetype="f"/>
              </v:line>
            </w:pict>
          </mc:Fallback>
        </mc:AlternateContent>
      </w:r>
      <w:r w:rsidR="004D7AD5" w:rsidRPr="007E55AE">
        <w:rPr>
          <w:b/>
          <w:noProof/>
        </w:rPr>
        <w:t xml:space="preserve">             </w:t>
      </w:r>
      <w:r w:rsidR="004D7AD5" w:rsidRPr="007E55AE">
        <w:rPr>
          <w:b/>
        </w:rPr>
        <w:t xml:space="preserve">Средний балл по РТ – </w:t>
      </w:r>
      <w:r w:rsidR="0071622A">
        <w:rPr>
          <w:b/>
        </w:rPr>
        <w:t>62,4</w:t>
      </w:r>
      <w:r w:rsidR="00D043A4">
        <w:rPr>
          <w:b/>
        </w:rPr>
        <w:t>6</w:t>
      </w:r>
      <w:r w:rsidR="004D7AD5">
        <w:rPr>
          <w:b/>
        </w:rPr>
        <w:t xml:space="preserve"> </w:t>
      </w:r>
      <w:r w:rsidR="004D7AD5" w:rsidRPr="007E55AE">
        <w:rPr>
          <w:b/>
        </w:rPr>
        <w:t>б.</w:t>
      </w:r>
    </w:p>
    <w:p w:rsidR="004D7AD5" w:rsidRPr="004B35E4" w:rsidRDefault="004D7AD5" w:rsidP="004D7AD5">
      <w:pPr>
        <w:rPr>
          <w:b/>
          <w:highlight w:val="yellow"/>
        </w:rPr>
      </w:pPr>
    </w:p>
    <w:p w:rsidR="004D7AD5" w:rsidRDefault="004D7AD5" w:rsidP="001B3B13">
      <w:pPr>
        <w:rPr>
          <w:b/>
          <w:highlight w:val="yellow"/>
        </w:rPr>
      </w:pPr>
    </w:p>
    <w:p w:rsidR="00B062AA" w:rsidRDefault="00B062AA" w:rsidP="001B3B13">
      <w:pPr>
        <w:rPr>
          <w:b/>
          <w:highlight w:val="yellow"/>
        </w:rPr>
      </w:pPr>
    </w:p>
    <w:p w:rsidR="00B062AA" w:rsidRDefault="00B062AA" w:rsidP="001B3B13">
      <w:pPr>
        <w:rPr>
          <w:b/>
          <w:highlight w:val="yellow"/>
        </w:rPr>
      </w:pPr>
    </w:p>
    <w:p w:rsidR="00B062AA" w:rsidRDefault="00B062AA" w:rsidP="00B062AA">
      <w:pPr>
        <w:rPr>
          <w:b/>
          <w:highlight w:val="yellow"/>
        </w:rPr>
      </w:pPr>
    </w:p>
    <w:p w:rsidR="007B40B9" w:rsidRDefault="007B40B9" w:rsidP="00B062AA">
      <w:pPr>
        <w:jc w:val="center"/>
        <w:rPr>
          <w:b/>
        </w:rPr>
      </w:pPr>
    </w:p>
    <w:p w:rsidR="007B40B9" w:rsidRDefault="007B40B9" w:rsidP="00B062AA">
      <w:pPr>
        <w:jc w:val="center"/>
        <w:rPr>
          <w:b/>
        </w:rPr>
      </w:pPr>
    </w:p>
    <w:p w:rsidR="007B40B9" w:rsidRDefault="007B40B9" w:rsidP="00B062AA">
      <w:pPr>
        <w:jc w:val="center"/>
        <w:rPr>
          <w:b/>
        </w:rPr>
      </w:pPr>
    </w:p>
    <w:p w:rsidR="007B40B9" w:rsidRDefault="007B40B9" w:rsidP="00B062AA">
      <w:pPr>
        <w:jc w:val="center"/>
        <w:rPr>
          <w:b/>
        </w:rPr>
      </w:pPr>
    </w:p>
    <w:p w:rsidR="007B40B9" w:rsidRDefault="007B40B9" w:rsidP="00B062AA">
      <w:pPr>
        <w:jc w:val="center"/>
        <w:rPr>
          <w:b/>
        </w:rPr>
      </w:pPr>
    </w:p>
    <w:p w:rsidR="00B062AA" w:rsidRPr="007E55AE" w:rsidRDefault="00B062AA" w:rsidP="00B062AA">
      <w:pPr>
        <w:jc w:val="center"/>
        <w:rPr>
          <w:b/>
        </w:rPr>
      </w:pPr>
      <w:r w:rsidRPr="007E55AE">
        <w:rPr>
          <w:b/>
        </w:rPr>
        <w:t>Средний балл ЕГЭ по</w:t>
      </w:r>
      <w:r>
        <w:rPr>
          <w:b/>
        </w:rPr>
        <w:t xml:space="preserve"> литературе </w:t>
      </w:r>
      <w:r w:rsidRPr="007E55AE">
        <w:rPr>
          <w:b/>
        </w:rPr>
        <w:t>в разрезе общеобразовательных организаций</w:t>
      </w:r>
    </w:p>
    <w:p w:rsidR="00B062AA" w:rsidRPr="004B35E4" w:rsidRDefault="00B062AA" w:rsidP="00B062AA">
      <w:pPr>
        <w:rPr>
          <w:highlight w:val="yellow"/>
        </w:rPr>
      </w:pPr>
    </w:p>
    <w:p w:rsidR="00B062AA" w:rsidRPr="004B35E4" w:rsidRDefault="00165F1A" w:rsidP="00B062AA">
      <w:pPr>
        <w:jc w:val="center"/>
        <w:rPr>
          <w:highlight w:val="yellow"/>
        </w:rPr>
      </w:pPr>
      <w:r w:rsidRPr="00B7059F">
        <w:rPr>
          <w:noProof/>
          <w:shd w:val="clear" w:color="auto" w:fill="92D050"/>
        </w:rPr>
        <w:drawing>
          <wp:inline distT="0" distB="0" distL="0" distR="0" wp14:anchorId="406927B4" wp14:editId="2F736C85">
            <wp:extent cx="5467350" cy="3409950"/>
            <wp:effectExtent l="0" t="0" r="0" b="0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B062AA" w:rsidRPr="004B35E4" w:rsidRDefault="00B062AA" w:rsidP="00B062AA">
      <w:pPr>
        <w:jc w:val="center"/>
        <w:rPr>
          <w:highlight w:val="yellow"/>
        </w:rPr>
      </w:pPr>
    </w:p>
    <w:p w:rsidR="00B062AA" w:rsidRPr="004B35E4" w:rsidRDefault="00B062AA" w:rsidP="00B062AA">
      <w:pPr>
        <w:jc w:val="center"/>
        <w:rPr>
          <w:highlight w:val="yellow"/>
        </w:rPr>
      </w:pPr>
    </w:p>
    <w:p w:rsidR="00B062AA" w:rsidRPr="004B35E4" w:rsidRDefault="00B062AA" w:rsidP="00B062AA">
      <w:pPr>
        <w:jc w:val="center"/>
        <w:rPr>
          <w:highlight w:val="yellow"/>
        </w:rPr>
      </w:pPr>
    </w:p>
    <w:p w:rsidR="00B062AA" w:rsidRPr="007E55AE" w:rsidRDefault="00B062AA" w:rsidP="00B062AA">
      <w:pPr>
        <w:jc w:val="both"/>
        <w:rPr>
          <w:sz w:val="28"/>
          <w:szCs w:val="28"/>
        </w:rPr>
      </w:pPr>
    </w:p>
    <w:p w:rsidR="00B062AA" w:rsidRPr="007E55AE" w:rsidRDefault="00F92913" w:rsidP="00B062AA">
      <w:pPr>
        <w:rPr>
          <w:b/>
        </w:rPr>
      </w:pPr>
      <w:r w:rsidRPr="007E55AE">
        <w:rPr>
          <w:noProof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90804</wp:posOffset>
                </wp:positionV>
                <wp:extent cx="285750" cy="0"/>
                <wp:effectExtent l="0" t="19050" r="0" b="0"/>
                <wp:wrapNone/>
                <wp:docPr id="5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BE07D0" id="Прямая соединительная линия 1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.45pt,7.15pt" to="25.9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" strokecolor="#c00000" strokeweight="3pt">
                <o:lock v:ext="edit" shapetype="f"/>
              </v:line>
            </w:pict>
          </mc:Fallback>
        </mc:AlternateContent>
      </w:r>
      <w:r w:rsidR="00B062AA" w:rsidRPr="007E55AE">
        <w:t xml:space="preserve">           </w:t>
      </w:r>
      <w:r w:rsidR="00B062AA" w:rsidRPr="007E55AE">
        <w:rPr>
          <w:b/>
        </w:rPr>
        <w:t xml:space="preserve">Средний балл по району – </w:t>
      </w:r>
      <w:r w:rsidR="00933F95">
        <w:rPr>
          <w:b/>
        </w:rPr>
        <w:t>62,67</w:t>
      </w:r>
      <w:r w:rsidR="00B062AA" w:rsidRPr="007E55AE">
        <w:rPr>
          <w:b/>
        </w:rPr>
        <w:t xml:space="preserve"> б.</w:t>
      </w:r>
    </w:p>
    <w:p w:rsidR="00B062AA" w:rsidRPr="007E55AE" w:rsidRDefault="00F92913" w:rsidP="00B062AA">
      <w:pPr>
        <w:rPr>
          <w:b/>
        </w:rPr>
      </w:pPr>
      <w:r w:rsidRPr="007E55AE">
        <w:rPr>
          <w:b/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83819</wp:posOffset>
                </wp:positionV>
                <wp:extent cx="285750" cy="0"/>
                <wp:effectExtent l="0" t="19050" r="0" b="0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A47758" id="Прямая соединительная линия 1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.45pt,6.6pt" to="25.9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" strokecolor="#00b050" strokeweight="3pt">
                <o:lock v:ext="edit" shapetype="f"/>
              </v:line>
            </w:pict>
          </mc:Fallback>
        </mc:AlternateContent>
      </w:r>
      <w:r w:rsidR="00B062AA" w:rsidRPr="007E55AE">
        <w:rPr>
          <w:b/>
          <w:noProof/>
        </w:rPr>
        <w:t xml:space="preserve">             </w:t>
      </w:r>
      <w:r w:rsidR="00B062AA" w:rsidRPr="007E55AE">
        <w:rPr>
          <w:b/>
        </w:rPr>
        <w:t xml:space="preserve">Средний балл по РТ – </w:t>
      </w:r>
      <w:r w:rsidR="00933F95">
        <w:rPr>
          <w:b/>
        </w:rPr>
        <w:t>65,</w:t>
      </w:r>
      <w:proofErr w:type="gramStart"/>
      <w:r w:rsidR="00933F95">
        <w:rPr>
          <w:b/>
        </w:rPr>
        <w:t>0</w:t>
      </w:r>
      <w:r w:rsidR="00D043A4">
        <w:rPr>
          <w:b/>
        </w:rPr>
        <w:t>8</w:t>
      </w:r>
      <w:r w:rsidR="00B062AA">
        <w:rPr>
          <w:b/>
        </w:rPr>
        <w:t xml:space="preserve">  </w:t>
      </w:r>
      <w:r w:rsidR="00B062AA" w:rsidRPr="007E55AE">
        <w:rPr>
          <w:b/>
        </w:rPr>
        <w:t>б.</w:t>
      </w:r>
      <w:proofErr w:type="gramEnd"/>
    </w:p>
    <w:p w:rsidR="00B062AA" w:rsidRDefault="00B062AA" w:rsidP="001B3B13">
      <w:pPr>
        <w:rPr>
          <w:b/>
          <w:highlight w:val="yellow"/>
        </w:rPr>
      </w:pPr>
    </w:p>
    <w:p w:rsidR="0039633F" w:rsidRDefault="0039633F" w:rsidP="001B3B13">
      <w:pPr>
        <w:rPr>
          <w:b/>
          <w:highlight w:val="yellow"/>
        </w:rPr>
      </w:pPr>
    </w:p>
    <w:p w:rsidR="0039633F" w:rsidRDefault="0039633F" w:rsidP="001B3B13">
      <w:pPr>
        <w:rPr>
          <w:b/>
          <w:highlight w:val="yellow"/>
        </w:rPr>
      </w:pPr>
    </w:p>
    <w:p w:rsidR="0039633F" w:rsidRDefault="0039633F" w:rsidP="001B3B13">
      <w:pPr>
        <w:rPr>
          <w:b/>
          <w:highlight w:val="yellow"/>
        </w:rPr>
      </w:pPr>
    </w:p>
    <w:p w:rsidR="0039633F" w:rsidRDefault="0039633F" w:rsidP="001B3B13">
      <w:pPr>
        <w:rPr>
          <w:b/>
          <w:highlight w:val="yellow"/>
        </w:rPr>
      </w:pPr>
    </w:p>
    <w:p w:rsidR="007B40B9" w:rsidRDefault="007B40B9" w:rsidP="0039633F">
      <w:pPr>
        <w:jc w:val="center"/>
        <w:rPr>
          <w:b/>
        </w:rPr>
      </w:pPr>
    </w:p>
    <w:p w:rsidR="007B40B9" w:rsidRDefault="007B40B9" w:rsidP="0039633F">
      <w:pPr>
        <w:jc w:val="center"/>
        <w:rPr>
          <w:b/>
        </w:rPr>
      </w:pPr>
    </w:p>
    <w:p w:rsidR="0039633F" w:rsidRPr="007E55AE" w:rsidRDefault="0039633F" w:rsidP="0039633F">
      <w:pPr>
        <w:jc w:val="center"/>
        <w:rPr>
          <w:b/>
        </w:rPr>
      </w:pPr>
      <w:r w:rsidRPr="007E55AE">
        <w:rPr>
          <w:b/>
        </w:rPr>
        <w:t>Средний балл ЕГЭ по</w:t>
      </w:r>
      <w:r>
        <w:rPr>
          <w:b/>
        </w:rPr>
        <w:t xml:space="preserve"> английскому языку </w:t>
      </w:r>
      <w:r w:rsidRPr="007E55AE">
        <w:rPr>
          <w:b/>
        </w:rPr>
        <w:t>в разрезе общеобразовательных организаций</w:t>
      </w:r>
    </w:p>
    <w:p w:rsidR="0039633F" w:rsidRPr="004B35E4" w:rsidRDefault="0039633F" w:rsidP="0039633F">
      <w:pPr>
        <w:rPr>
          <w:highlight w:val="yellow"/>
        </w:rPr>
      </w:pPr>
    </w:p>
    <w:p w:rsidR="0039633F" w:rsidRPr="004B35E4" w:rsidRDefault="00B50228" w:rsidP="0039633F">
      <w:pPr>
        <w:jc w:val="center"/>
        <w:rPr>
          <w:highlight w:val="yellow"/>
        </w:rPr>
      </w:pPr>
      <w:r w:rsidRPr="00EE2528">
        <w:rPr>
          <w:noProof/>
          <w:shd w:val="clear" w:color="auto" w:fill="92D050"/>
        </w:rPr>
        <w:drawing>
          <wp:inline distT="0" distB="0" distL="0" distR="0" wp14:anchorId="0EDB9B28" wp14:editId="31C51624">
            <wp:extent cx="5705475" cy="3914775"/>
            <wp:effectExtent l="0" t="0" r="9525" b="9525"/>
            <wp:docPr id="36" name="Диаграмма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39633F" w:rsidRPr="004B35E4" w:rsidRDefault="0039633F" w:rsidP="0039633F">
      <w:pPr>
        <w:jc w:val="center"/>
        <w:rPr>
          <w:highlight w:val="yellow"/>
        </w:rPr>
      </w:pPr>
    </w:p>
    <w:p w:rsidR="0039633F" w:rsidRPr="004B35E4" w:rsidRDefault="0039633F" w:rsidP="0039633F">
      <w:pPr>
        <w:jc w:val="center"/>
        <w:rPr>
          <w:highlight w:val="yellow"/>
        </w:rPr>
      </w:pPr>
    </w:p>
    <w:p w:rsidR="0039633F" w:rsidRPr="004B35E4" w:rsidRDefault="0039633F" w:rsidP="0039633F">
      <w:pPr>
        <w:jc w:val="center"/>
        <w:rPr>
          <w:highlight w:val="yellow"/>
        </w:rPr>
      </w:pPr>
    </w:p>
    <w:p w:rsidR="0039633F" w:rsidRPr="007E55AE" w:rsidRDefault="0039633F" w:rsidP="0039633F">
      <w:pPr>
        <w:jc w:val="both"/>
        <w:rPr>
          <w:sz w:val="28"/>
          <w:szCs w:val="28"/>
        </w:rPr>
      </w:pPr>
    </w:p>
    <w:p w:rsidR="0039633F" w:rsidRPr="007E55AE" w:rsidRDefault="00F92913" w:rsidP="0039633F">
      <w:pPr>
        <w:rPr>
          <w:b/>
        </w:rPr>
      </w:pPr>
      <w:r w:rsidRPr="007E55AE">
        <w:rPr>
          <w:noProof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90804</wp:posOffset>
                </wp:positionV>
                <wp:extent cx="285750" cy="0"/>
                <wp:effectExtent l="0" t="19050" r="0" b="0"/>
                <wp:wrapNone/>
                <wp:docPr id="4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4B8C63" id="Прямая соединительная линия 1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.45pt,7.15pt" to="25.9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" strokecolor="#c00000" strokeweight="3pt">
                <o:lock v:ext="edit" shapetype="f"/>
              </v:line>
            </w:pict>
          </mc:Fallback>
        </mc:AlternateContent>
      </w:r>
      <w:r w:rsidR="0039633F" w:rsidRPr="007E55AE">
        <w:t xml:space="preserve">           </w:t>
      </w:r>
      <w:r w:rsidR="0039633F" w:rsidRPr="007E55AE">
        <w:rPr>
          <w:b/>
        </w:rPr>
        <w:t xml:space="preserve">Средний балл по району – </w:t>
      </w:r>
      <w:r w:rsidR="00B50228">
        <w:rPr>
          <w:b/>
        </w:rPr>
        <w:t>89</w:t>
      </w:r>
      <w:r w:rsidR="0039633F" w:rsidRPr="007E55AE">
        <w:rPr>
          <w:b/>
        </w:rPr>
        <w:t xml:space="preserve"> б.</w:t>
      </w:r>
    </w:p>
    <w:p w:rsidR="0039633F" w:rsidRPr="007E55AE" w:rsidRDefault="00F92913" w:rsidP="0039633F">
      <w:pPr>
        <w:rPr>
          <w:b/>
        </w:rPr>
      </w:pPr>
      <w:r w:rsidRPr="007E55AE">
        <w:rPr>
          <w:b/>
          <w:noProof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83819</wp:posOffset>
                </wp:positionV>
                <wp:extent cx="285750" cy="0"/>
                <wp:effectExtent l="0" t="19050" r="0" b="0"/>
                <wp:wrapNone/>
                <wp:docPr id="3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3B8554" id="Прямая соединительная линия 1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.45pt,6.6pt" to="25.9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" strokecolor="#00b050" strokeweight="3pt">
                <o:lock v:ext="edit" shapetype="f"/>
              </v:line>
            </w:pict>
          </mc:Fallback>
        </mc:AlternateContent>
      </w:r>
      <w:r w:rsidR="0039633F" w:rsidRPr="007E55AE">
        <w:rPr>
          <w:b/>
          <w:noProof/>
        </w:rPr>
        <w:t xml:space="preserve">             </w:t>
      </w:r>
      <w:r w:rsidR="0039633F" w:rsidRPr="007E55AE">
        <w:rPr>
          <w:b/>
        </w:rPr>
        <w:t xml:space="preserve">Средний балл по РТ – </w:t>
      </w:r>
      <w:r w:rsidR="00B50228">
        <w:rPr>
          <w:b/>
        </w:rPr>
        <w:t>80,39</w:t>
      </w:r>
      <w:r w:rsidR="009D3AD0">
        <w:rPr>
          <w:b/>
        </w:rPr>
        <w:t xml:space="preserve"> </w:t>
      </w:r>
      <w:r w:rsidR="0039633F" w:rsidRPr="007E55AE">
        <w:rPr>
          <w:b/>
        </w:rPr>
        <w:t>б.</w:t>
      </w:r>
    </w:p>
    <w:p w:rsidR="0039633F" w:rsidRPr="004B35E4" w:rsidRDefault="0039633F" w:rsidP="0039633F">
      <w:pPr>
        <w:rPr>
          <w:b/>
          <w:highlight w:val="yellow"/>
        </w:rPr>
      </w:pPr>
    </w:p>
    <w:p w:rsidR="0039633F" w:rsidRPr="004B35E4" w:rsidRDefault="0039633F" w:rsidP="001B3B13">
      <w:pPr>
        <w:rPr>
          <w:b/>
          <w:highlight w:val="yellow"/>
        </w:rPr>
      </w:pPr>
    </w:p>
    <w:sectPr w:rsidR="0039633F" w:rsidRPr="004B35E4" w:rsidSect="00AA464C">
      <w:pgSz w:w="16838" w:h="11906" w:orient="landscape"/>
      <w:pgMar w:top="851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DejaVu LGC Sans">
    <w:altName w:val="Times New Roman"/>
    <w:charset w:val="00"/>
    <w:family w:val="auto"/>
    <w:pitch w:val="variable"/>
  </w:font>
  <w:font w:name="Liberation Sans">
    <w:altName w:val="Arial"/>
    <w:charset w:val="01"/>
    <w:family w:val="swiss"/>
    <w:pitch w:val="variable"/>
  </w:font>
  <w:font w:name="StarSymbol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1115"/>
        </w:tabs>
        <w:ind w:left="1115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870"/>
        </w:tabs>
        <w:ind w:left="187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2625"/>
        </w:tabs>
        <w:ind w:left="2625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3380"/>
        </w:tabs>
        <w:ind w:left="338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4135"/>
        </w:tabs>
        <w:ind w:left="4135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4890"/>
        </w:tabs>
        <w:ind w:left="489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5645"/>
        </w:tabs>
        <w:ind w:left="5645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6400"/>
        </w:tabs>
        <w:ind w:left="640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87802E7"/>
    <w:multiLevelType w:val="hybridMultilevel"/>
    <w:tmpl w:val="189A33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033229"/>
    <w:multiLevelType w:val="hybridMultilevel"/>
    <w:tmpl w:val="4E3E2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BC4AA7"/>
    <w:multiLevelType w:val="multilevel"/>
    <w:tmpl w:val="70EA2C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15452A73"/>
    <w:multiLevelType w:val="hybridMultilevel"/>
    <w:tmpl w:val="6D5CC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702CCB"/>
    <w:multiLevelType w:val="hybridMultilevel"/>
    <w:tmpl w:val="5EBA8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DA664C"/>
    <w:multiLevelType w:val="hybridMultilevel"/>
    <w:tmpl w:val="5DBC6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233725"/>
    <w:multiLevelType w:val="hybridMultilevel"/>
    <w:tmpl w:val="A3465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D41300"/>
    <w:multiLevelType w:val="hybridMultilevel"/>
    <w:tmpl w:val="590A2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E36F0C"/>
    <w:multiLevelType w:val="hybridMultilevel"/>
    <w:tmpl w:val="DDB05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844131"/>
    <w:multiLevelType w:val="hybridMultilevel"/>
    <w:tmpl w:val="5A1E8B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E60C9F"/>
    <w:multiLevelType w:val="hybridMultilevel"/>
    <w:tmpl w:val="DE921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2"/>
  </w:num>
  <w:num w:numId="4">
    <w:abstractNumId w:val="8"/>
  </w:num>
  <w:num w:numId="5">
    <w:abstractNumId w:val="10"/>
  </w:num>
  <w:num w:numId="6">
    <w:abstractNumId w:val="15"/>
  </w:num>
  <w:num w:numId="7">
    <w:abstractNumId w:val="9"/>
  </w:num>
  <w:num w:numId="8">
    <w:abstractNumId w:val="13"/>
  </w:num>
  <w:num w:numId="9">
    <w:abstractNumId w:val="5"/>
  </w:num>
  <w:num w:numId="10">
    <w:abstractNumId w:val="11"/>
  </w:num>
  <w:num w:numId="11">
    <w:abstractNumId w:val="14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36E"/>
    <w:rsid w:val="00001413"/>
    <w:rsid w:val="00001EF2"/>
    <w:rsid w:val="00001F9A"/>
    <w:rsid w:val="00002EE9"/>
    <w:rsid w:val="00004238"/>
    <w:rsid w:val="00006663"/>
    <w:rsid w:val="00006D4C"/>
    <w:rsid w:val="000102F2"/>
    <w:rsid w:val="00010691"/>
    <w:rsid w:val="00010D86"/>
    <w:rsid w:val="00010F34"/>
    <w:rsid w:val="0001143B"/>
    <w:rsid w:val="00012004"/>
    <w:rsid w:val="000125B3"/>
    <w:rsid w:val="00013BE9"/>
    <w:rsid w:val="000149E6"/>
    <w:rsid w:val="00017372"/>
    <w:rsid w:val="000175F4"/>
    <w:rsid w:val="00017BC9"/>
    <w:rsid w:val="0002007B"/>
    <w:rsid w:val="00021888"/>
    <w:rsid w:val="00022390"/>
    <w:rsid w:val="0002318A"/>
    <w:rsid w:val="00024C9C"/>
    <w:rsid w:val="000256DF"/>
    <w:rsid w:val="00025CA9"/>
    <w:rsid w:val="00026B4D"/>
    <w:rsid w:val="000277C4"/>
    <w:rsid w:val="00027A82"/>
    <w:rsid w:val="0003103B"/>
    <w:rsid w:val="000315D5"/>
    <w:rsid w:val="00031B80"/>
    <w:rsid w:val="000321C8"/>
    <w:rsid w:val="000356FB"/>
    <w:rsid w:val="00035712"/>
    <w:rsid w:val="00035D62"/>
    <w:rsid w:val="000366E0"/>
    <w:rsid w:val="00036BA9"/>
    <w:rsid w:val="00037EA6"/>
    <w:rsid w:val="00040266"/>
    <w:rsid w:val="000435BD"/>
    <w:rsid w:val="00043EC6"/>
    <w:rsid w:val="00043F5A"/>
    <w:rsid w:val="0004465B"/>
    <w:rsid w:val="00044D01"/>
    <w:rsid w:val="00046A53"/>
    <w:rsid w:val="0005039E"/>
    <w:rsid w:val="00050AAC"/>
    <w:rsid w:val="00050C96"/>
    <w:rsid w:val="00051203"/>
    <w:rsid w:val="000518F4"/>
    <w:rsid w:val="00051D51"/>
    <w:rsid w:val="00051F39"/>
    <w:rsid w:val="0005353F"/>
    <w:rsid w:val="00053A9F"/>
    <w:rsid w:val="0005466A"/>
    <w:rsid w:val="00054BF5"/>
    <w:rsid w:val="0005671A"/>
    <w:rsid w:val="00057117"/>
    <w:rsid w:val="0005740E"/>
    <w:rsid w:val="00057C62"/>
    <w:rsid w:val="000603B3"/>
    <w:rsid w:val="00062057"/>
    <w:rsid w:val="00062FA3"/>
    <w:rsid w:val="000645DD"/>
    <w:rsid w:val="00064AFA"/>
    <w:rsid w:val="000657F1"/>
    <w:rsid w:val="00065967"/>
    <w:rsid w:val="00065DBB"/>
    <w:rsid w:val="00066D5D"/>
    <w:rsid w:val="0006789A"/>
    <w:rsid w:val="00067E8E"/>
    <w:rsid w:val="00070296"/>
    <w:rsid w:val="00071281"/>
    <w:rsid w:val="00071D00"/>
    <w:rsid w:val="00072419"/>
    <w:rsid w:val="00074DB9"/>
    <w:rsid w:val="00074F42"/>
    <w:rsid w:val="000777A4"/>
    <w:rsid w:val="00077B0B"/>
    <w:rsid w:val="000803BE"/>
    <w:rsid w:val="0008051B"/>
    <w:rsid w:val="00080533"/>
    <w:rsid w:val="00080CF2"/>
    <w:rsid w:val="0008135E"/>
    <w:rsid w:val="00082601"/>
    <w:rsid w:val="00082B88"/>
    <w:rsid w:val="00084359"/>
    <w:rsid w:val="00085EAE"/>
    <w:rsid w:val="00086C79"/>
    <w:rsid w:val="00086F65"/>
    <w:rsid w:val="00090B43"/>
    <w:rsid w:val="000916D0"/>
    <w:rsid w:val="00091B6D"/>
    <w:rsid w:val="00091FEB"/>
    <w:rsid w:val="00093B15"/>
    <w:rsid w:val="00095445"/>
    <w:rsid w:val="00096832"/>
    <w:rsid w:val="0009701D"/>
    <w:rsid w:val="00097603"/>
    <w:rsid w:val="000A1A40"/>
    <w:rsid w:val="000A231C"/>
    <w:rsid w:val="000A3A7C"/>
    <w:rsid w:val="000A3AD4"/>
    <w:rsid w:val="000A46E0"/>
    <w:rsid w:val="000A479D"/>
    <w:rsid w:val="000A48B8"/>
    <w:rsid w:val="000A531B"/>
    <w:rsid w:val="000A54CC"/>
    <w:rsid w:val="000A657C"/>
    <w:rsid w:val="000A709B"/>
    <w:rsid w:val="000B0061"/>
    <w:rsid w:val="000B0741"/>
    <w:rsid w:val="000B267F"/>
    <w:rsid w:val="000B28C4"/>
    <w:rsid w:val="000B3651"/>
    <w:rsid w:val="000B46D7"/>
    <w:rsid w:val="000B5098"/>
    <w:rsid w:val="000B69FF"/>
    <w:rsid w:val="000B6B31"/>
    <w:rsid w:val="000B6F41"/>
    <w:rsid w:val="000B72D1"/>
    <w:rsid w:val="000C1159"/>
    <w:rsid w:val="000C150E"/>
    <w:rsid w:val="000C2834"/>
    <w:rsid w:val="000C284F"/>
    <w:rsid w:val="000C2E06"/>
    <w:rsid w:val="000C30E3"/>
    <w:rsid w:val="000C36BA"/>
    <w:rsid w:val="000C4F75"/>
    <w:rsid w:val="000C69C1"/>
    <w:rsid w:val="000C759E"/>
    <w:rsid w:val="000D0056"/>
    <w:rsid w:val="000D08FA"/>
    <w:rsid w:val="000D1756"/>
    <w:rsid w:val="000D2AFD"/>
    <w:rsid w:val="000D3733"/>
    <w:rsid w:val="000D629C"/>
    <w:rsid w:val="000D7220"/>
    <w:rsid w:val="000E0EDC"/>
    <w:rsid w:val="000E191B"/>
    <w:rsid w:val="000E360D"/>
    <w:rsid w:val="000E39DE"/>
    <w:rsid w:val="000E5C7D"/>
    <w:rsid w:val="000E6A06"/>
    <w:rsid w:val="000E7AA3"/>
    <w:rsid w:val="000F1A72"/>
    <w:rsid w:val="000F28B0"/>
    <w:rsid w:val="000F3BAD"/>
    <w:rsid w:val="000F4098"/>
    <w:rsid w:val="000F4227"/>
    <w:rsid w:val="000F4681"/>
    <w:rsid w:val="000F6740"/>
    <w:rsid w:val="00100210"/>
    <w:rsid w:val="0010028D"/>
    <w:rsid w:val="001006E0"/>
    <w:rsid w:val="00100D42"/>
    <w:rsid w:val="00100FDE"/>
    <w:rsid w:val="00101D90"/>
    <w:rsid w:val="00103304"/>
    <w:rsid w:val="0010339C"/>
    <w:rsid w:val="00103B83"/>
    <w:rsid w:val="0010483A"/>
    <w:rsid w:val="0010512F"/>
    <w:rsid w:val="0010585E"/>
    <w:rsid w:val="00105ED8"/>
    <w:rsid w:val="00106837"/>
    <w:rsid w:val="001114EC"/>
    <w:rsid w:val="001115DC"/>
    <w:rsid w:val="00112435"/>
    <w:rsid w:val="0011289E"/>
    <w:rsid w:val="00113AB4"/>
    <w:rsid w:val="001141BC"/>
    <w:rsid w:val="001143A0"/>
    <w:rsid w:val="001161D7"/>
    <w:rsid w:val="00120540"/>
    <w:rsid w:val="0012101C"/>
    <w:rsid w:val="001229C9"/>
    <w:rsid w:val="0012315E"/>
    <w:rsid w:val="0012593A"/>
    <w:rsid w:val="00126F05"/>
    <w:rsid w:val="0012794B"/>
    <w:rsid w:val="001319AE"/>
    <w:rsid w:val="001332B4"/>
    <w:rsid w:val="00134F09"/>
    <w:rsid w:val="00135684"/>
    <w:rsid w:val="001357B6"/>
    <w:rsid w:val="00135C0D"/>
    <w:rsid w:val="001414A8"/>
    <w:rsid w:val="001417F3"/>
    <w:rsid w:val="00141C30"/>
    <w:rsid w:val="00142254"/>
    <w:rsid w:val="001426C9"/>
    <w:rsid w:val="0014346B"/>
    <w:rsid w:val="00144549"/>
    <w:rsid w:val="0014456B"/>
    <w:rsid w:val="00146BF4"/>
    <w:rsid w:val="00146FB6"/>
    <w:rsid w:val="00147C33"/>
    <w:rsid w:val="0015277D"/>
    <w:rsid w:val="00157581"/>
    <w:rsid w:val="00160B4E"/>
    <w:rsid w:val="0016143A"/>
    <w:rsid w:val="00161D2E"/>
    <w:rsid w:val="00162C5C"/>
    <w:rsid w:val="00163D13"/>
    <w:rsid w:val="00164637"/>
    <w:rsid w:val="00164EF1"/>
    <w:rsid w:val="00165519"/>
    <w:rsid w:val="00165F1A"/>
    <w:rsid w:val="001715ED"/>
    <w:rsid w:val="00171727"/>
    <w:rsid w:val="00171D97"/>
    <w:rsid w:val="001726B4"/>
    <w:rsid w:val="001729CC"/>
    <w:rsid w:val="00172AA4"/>
    <w:rsid w:val="0017398A"/>
    <w:rsid w:val="0017419D"/>
    <w:rsid w:val="001747FC"/>
    <w:rsid w:val="00175229"/>
    <w:rsid w:val="001767C0"/>
    <w:rsid w:val="00182962"/>
    <w:rsid w:val="00182D5C"/>
    <w:rsid w:val="00182E56"/>
    <w:rsid w:val="0018321B"/>
    <w:rsid w:val="0018707B"/>
    <w:rsid w:val="00187708"/>
    <w:rsid w:val="001902F5"/>
    <w:rsid w:val="0019062E"/>
    <w:rsid w:val="00192E30"/>
    <w:rsid w:val="001936C3"/>
    <w:rsid w:val="00193AD8"/>
    <w:rsid w:val="00195F83"/>
    <w:rsid w:val="0019628E"/>
    <w:rsid w:val="001979A6"/>
    <w:rsid w:val="001A00B6"/>
    <w:rsid w:val="001A016F"/>
    <w:rsid w:val="001A1710"/>
    <w:rsid w:val="001A20D7"/>
    <w:rsid w:val="001A28E3"/>
    <w:rsid w:val="001A2A97"/>
    <w:rsid w:val="001A39C0"/>
    <w:rsid w:val="001A3CD0"/>
    <w:rsid w:val="001A49D8"/>
    <w:rsid w:val="001B1404"/>
    <w:rsid w:val="001B1574"/>
    <w:rsid w:val="001B2077"/>
    <w:rsid w:val="001B23EA"/>
    <w:rsid w:val="001B3B13"/>
    <w:rsid w:val="001B48BB"/>
    <w:rsid w:val="001B4999"/>
    <w:rsid w:val="001B5966"/>
    <w:rsid w:val="001B7F55"/>
    <w:rsid w:val="001C0433"/>
    <w:rsid w:val="001C0F61"/>
    <w:rsid w:val="001C1260"/>
    <w:rsid w:val="001C2163"/>
    <w:rsid w:val="001C3F95"/>
    <w:rsid w:val="001C46CB"/>
    <w:rsid w:val="001C52D2"/>
    <w:rsid w:val="001C5A4C"/>
    <w:rsid w:val="001C6430"/>
    <w:rsid w:val="001D0FF4"/>
    <w:rsid w:val="001D24D3"/>
    <w:rsid w:val="001D3083"/>
    <w:rsid w:val="001D33F6"/>
    <w:rsid w:val="001D4940"/>
    <w:rsid w:val="001D4A08"/>
    <w:rsid w:val="001D7010"/>
    <w:rsid w:val="001D77D9"/>
    <w:rsid w:val="001D7E31"/>
    <w:rsid w:val="001E1A50"/>
    <w:rsid w:val="001E1B84"/>
    <w:rsid w:val="001E1BE3"/>
    <w:rsid w:val="001E2390"/>
    <w:rsid w:val="001E420E"/>
    <w:rsid w:val="001E4D0F"/>
    <w:rsid w:val="001E5137"/>
    <w:rsid w:val="001E5D3E"/>
    <w:rsid w:val="001E61A6"/>
    <w:rsid w:val="001E6329"/>
    <w:rsid w:val="001E6557"/>
    <w:rsid w:val="001E74A8"/>
    <w:rsid w:val="001F158C"/>
    <w:rsid w:val="001F1984"/>
    <w:rsid w:val="001F1F70"/>
    <w:rsid w:val="001F2C5E"/>
    <w:rsid w:val="001F3358"/>
    <w:rsid w:val="001F3AEA"/>
    <w:rsid w:val="001F611F"/>
    <w:rsid w:val="001F6622"/>
    <w:rsid w:val="001F7359"/>
    <w:rsid w:val="001F7B1C"/>
    <w:rsid w:val="00200AF7"/>
    <w:rsid w:val="00200DFD"/>
    <w:rsid w:val="00202F23"/>
    <w:rsid w:val="00203392"/>
    <w:rsid w:val="00203936"/>
    <w:rsid w:val="002043D6"/>
    <w:rsid w:val="00204D6F"/>
    <w:rsid w:val="002063E1"/>
    <w:rsid w:val="002066A7"/>
    <w:rsid w:val="00207DCB"/>
    <w:rsid w:val="00210B87"/>
    <w:rsid w:val="00213724"/>
    <w:rsid w:val="00213AF3"/>
    <w:rsid w:val="00214471"/>
    <w:rsid w:val="00214BD9"/>
    <w:rsid w:val="0021580C"/>
    <w:rsid w:val="0021580E"/>
    <w:rsid w:val="00215F35"/>
    <w:rsid w:val="00217B6C"/>
    <w:rsid w:val="00217ED3"/>
    <w:rsid w:val="0022087F"/>
    <w:rsid w:val="00220CCF"/>
    <w:rsid w:val="00222F75"/>
    <w:rsid w:val="00223D84"/>
    <w:rsid w:val="00224EC8"/>
    <w:rsid w:val="00225356"/>
    <w:rsid w:val="002257C5"/>
    <w:rsid w:val="0022633A"/>
    <w:rsid w:val="00227F38"/>
    <w:rsid w:val="00230D0E"/>
    <w:rsid w:val="002312A9"/>
    <w:rsid w:val="00231675"/>
    <w:rsid w:val="002319D7"/>
    <w:rsid w:val="00235245"/>
    <w:rsid w:val="00237A13"/>
    <w:rsid w:val="00237DCD"/>
    <w:rsid w:val="00240F50"/>
    <w:rsid w:val="0024186D"/>
    <w:rsid w:val="00242205"/>
    <w:rsid w:val="00243522"/>
    <w:rsid w:val="00243ADD"/>
    <w:rsid w:val="00244F0F"/>
    <w:rsid w:val="002473BE"/>
    <w:rsid w:val="00251540"/>
    <w:rsid w:val="00251790"/>
    <w:rsid w:val="002519D6"/>
    <w:rsid w:val="00251BC0"/>
    <w:rsid w:val="00253719"/>
    <w:rsid w:val="002545E1"/>
    <w:rsid w:val="00254AEC"/>
    <w:rsid w:val="00255090"/>
    <w:rsid w:val="00255618"/>
    <w:rsid w:val="002564F3"/>
    <w:rsid w:val="00257F48"/>
    <w:rsid w:val="00260D96"/>
    <w:rsid w:val="00261ED1"/>
    <w:rsid w:val="00262CFA"/>
    <w:rsid w:val="00263912"/>
    <w:rsid w:val="00263AAA"/>
    <w:rsid w:val="0026467E"/>
    <w:rsid w:val="00264A9B"/>
    <w:rsid w:val="002663DC"/>
    <w:rsid w:val="00271B5F"/>
    <w:rsid w:val="002724CA"/>
    <w:rsid w:val="00272E63"/>
    <w:rsid w:val="0027552A"/>
    <w:rsid w:val="00276CE3"/>
    <w:rsid w:val="00276E08"/>
    <w:rsid w:val="002810B5"/>
    <w:rsid w:val="00281ACE"/>
    <w:rsid w:val="00281FA9"/>
    <w:rsid w:val="002826E6"/>
    <w:rsid w:val="00282A09"/>
    <w:rsid w:val="00282F61"/>
    <w:rsid w:val="002838D3"/>
    <w:rsid w:val="0028485B"/>
    <w:rsid w:val="002849B0"/>
    <w:rsid w:val="0028537C"/>
    <w:rsid w:val="0028567A"/>
    <w:rsid w:val="00286459"/>
    <w:rsid w:val="00286530"/>
    <w:rsid w:val="002870F0"/>
    <w:rsid w:val="00290982"/>
    <w:rsid w:val="00291060"/>
    <w:rsid w:val="002925D6"/>
    <w:rsid w:val="00293880"/>
    <w:rsid w:val="00293D51"/>
    <w:rsid w:val="00293F89"/>
    <w:rsid w:val="002948D5"/>
    <w:rsid w:val="0029572A"/>
    <w:rsid w:val="0029632A"/>
    <w:rsid w:val="002A19ED"/>
    <w:rsid w:val="002A29B3"/>
    <w:rsid w:val="002A4064"/>
    <w:rsid w:val="002A43E3"/>
    <w:rsid w:val="002A4876"/>
    <w:rsid w:val="002A4B0D"/>
    <w:rsid w:val="002A6314"/>
    <w:rsid w:val="002A63D8"/>
    <w:rsid w:val="002A6740"/>
    <w:rsid w:val="002A6B64"/>
    <w:rsid w:val="002A781A"/>
    <w:rsid w:val="002A7C2F"/>
    <w:rsid w:val="002B0567"/>
    <w:rsid w:val="002B15D8"/>
    <w:rsid w:val="002B1DAD"/>
    <w:rsid w:val="002B1F03"/>
    <w:rsid w:val="002B27E8"/>
    <w:rsid w:val="002B3259"/>
    <w:rsid w:val="002B4A42"/>
    <w:rsid w:val="002B51E3"/>
    <w:rsid w:val="002B5CFD"/>
    <w:rsid w:val="002B5FD2"/>
    <w:rsid w:val="002B6193"/>
    <w:rsid w:val="002B7A2F"/>
    <w:rsid w:val="002C0C1C"/>
    <w:rsid w:val="002C26CA"/>
    <w:rsid w:val="002C35D4"/>
    <w:rsid w:val="002C5850"/>
    <w:rsid w:val="002C65F6"/>
    <w:rsid w:val="002D127C"/>
    <w:rsid w:val="002D1B75"/>
    <w:rsid w:val="002D1BDB"/>
    <w:rsid w:val="002D22AF"/>
    <w:rsid w:val="002D4357"/>
    <w:rsid w:val="002D4C88"/>
    <w:rsid w:val="002D4F2D"/>
    <w:rsid w:val="002D549B"/>
    <w:rsid w:val="002D5767"/>
    <w:rsid w:val="002D62DD"/>
    <w:rsid w:val="002D667E"/>
    <w:rsid w:val="002D7DB5"/>
    <w:rsid w:val="002D7FF1"/>
    <w:rsid w:val="002E042D"/>
    <w:rsid w:val="002E04AB"/>
    <w:rsid w:val="002E0CF6"/>
    <w:rsid w:val="002E1F99"/>
    <w:rsid w:val="002E273B"/>
    <w:rsid w:val="002E3FC2"/>
    <w:rsid w:val="002E4D39"/>
    <w:rsid w:val="002E51BC"/>
    <w:rsid w:val="002E62AF"/>
    <w:rsid w:val="002E7583"/>
    <w:rsid w:val="002E77B5"/>
    <w:rsid w:val="002E7C10"/>
    <w:rsid w:val="002F13C9"/>
    <w:rsid w:val="002F2343"/>
    <w:rsid w:val="002F2BEA"/>
    <w:rsid w:val="002F2ED5"/>
    <w:rsid w:val="002F37A5"/>
    <w:rsid w:val="002F47F6"/>
    <w:rsid w:val="002F5932"/>
    <w:rsid w:val="002F7299"/>
    <w:rsid w:val="003000D6"/>
    <w:rsid w:val="003007CE"/>
    <w:rsid w:val="003021B6"/>
    <w:rsid w:val="0030322C"/>
    <w:rsid w:val="003048BE"/>
    <w:rsid w:val="00304F0E"/>
    <w:rsid w:val="00305DBD"/>
    <w:rsid w:val="00305FB7"/>
    <w:rsid w:val="00307FE1"/>
    <w:rsid w:val="003112C2"/>
    <w:rsid w:val="00311F88"/>
    <w:rsid w:val="003122AE"/>
    <w:rsid w:val="00312CDA"/>
    <w:rsid w:val="003138AD"/>
    <w:rsid w:val="00314491"/>
    <w:rsid w:val="003146E3"/>
    <w:rsid w:val="003156B8"/>
    <w:rsid w:val="00316C19"/>
    <w:rsid w:val="0032151A"/>
    <w:rsid w:val="0032169C"/>
    <w:rsid w:val="0032170C"/>
    <w:rsid w:val="0032227E"/>
    <w:rsid w:val="003235A6"/>
    <w:rsid w:val="003237C7"/>
    <w:rsid w:val="0032409C"/>
    <w:rsid w:val="003241C4"/>
    <w:rsid w:val="00324535"/>
    <w:rsid w:val="0032535E"/>
    <w:rsid w:val="00326D0A"/>
    <w:rsid w:val="00331F73"/>
    <w:rsid w:val="00332594"/>
    <w:rsid w:val="003329F0"/>
    <w:rsid w:val="00332ACC"/>
    <w:rsid w:val="00332ED4"/>
    <w:rsid w:val="0033308C"/>
    <w:rsid w:val="00333604"/>
    <w:rsid w:val="00333AFD"/>
    <w:rsid w:val="00333F10"/>
    <w:rsid w:val="00334167"/>
    <w:rsid w:val="00335850"/>
    <w:rsid w:val="00335BD5"/>
    <w:rsid w:val="00335FC2"/>
    <w:rsid w:val="00336350"/>
    <w:rsid w:val="00337477"/>
    <w:rsid w:val="00337A83"/>
    <w:rsid w:val="003409BF"/>
    <w:rsid w:val="00341FBC"/>
    <w:rsid w:val="003421C1"/>
    <w:rsid w:val="00342C51"/>
    <w:rsid w:val="003446DC"/>
    <w:rsid w:val="003450C1"/>
    <w:rsid w:val="00345ACE"/>
    <w:rsid w:val="00345FD2"/>
    <w:rsid w:val="00346A31"/>
    <w:rsid w:val="00346D7F"/>
    <w:rsid w:val="00347871"/>
    <w:rsid w:val="00347C43"/>
    <w:rsid w:val="00351619"/>
    <w:rsid w:val="00351B45"/>
    <w:rsid w:val="00351BDE"/>
    <w:rsid w:val="0035247B"/>
    <w:rsid w:val="00352C51"/>
    <w:rsid w:val="003544EF"/>
    <w:rsid w:val="00355CF7"/>
    <w:rsid w:val="00356B5B"/>
    <w:rsid w:val="0035776F"/>
    <w:rsid w:val="00360103"/>
    <w:rsid w:val="003609F4"/>
    <w:rsid w:val="003610AD"/>
    <w:rsid w:val="00363530"/>
    <w:rsid w:val="00363AD2"/>
    <w:rsid w:val="00364106"/>
    <w:rsid w:val="00365AB1"/>
    <w:rsid w:val="00366951"/>
    <w:rsid w:val="00367325"/>
    <w:rsid w:val="00367571"/>
    <w:rsid w:val="0037006C"/>
    <w:rsid w:val="003702B2"/>
    <w:rsid w:val="00370DCA"/>
    <w:rsid w:val="00371C41"/>
    <w:rsid w:val="0037264D"/>
    <w:rsid w:val="00374158"/>
    <w:rsid w:val="003749D4"/>
    <w:rsid w:val="00375574"/>
    <w:rsid w:val="00375D8D"/>
    <w:rsid w:val="00376715"/>
    <w:rsid w:val="00376B23"/>
    <w:rsid w:val="00376B84"/>
    <w:rsid w:val="00377528"/>
    <w:rsid w:val="003807D6"/>
    <w:rsid w:val="00380D37"/>
    <w:rsid w:val="00380DDC"/>
    <w:rsid w:val="0038120A"/>
    <w:rsid w:val="0038178A"/>
    <w:rsid w:val="003823EB"/>
    <w:rsid w:val="003825FB"/>
    <w:rsid w:val="00382A5F"/>
    <w:rsid w:val="00383819"/>
    <w:rsid w:val="00383B55"/>
    <w:rsid w:val="003842E1"/>
    <w:rsid w:val="00384370"/>
    <w:rsid w:val="0038438E"/>
    <w:rsid w:val="00384E27"/>
    <w:rsid w:val="00384F91"/>
    <w:rsid w:val="00385DBD"/>
    <w:rsid w:val="00385F0D"/>
    <w:rsid w:val="0039155E"/>
    <w:rsid w:val="0039157B"/>
    <w:rsid w:val="00391580"/>
    <w:rsid w:val="003917E4"/>
    <w:rsid w:val="00391836"/>
    <w:rsid w:val="00394A3C"/>
    <w:rsid w:val="0039633F"/>
    <w:rsid w:val="00397224"/>
    <w:rsid w:val="003A0A95"/>
    <w:rsid w:val="003A155F"/>
    <w:rsid w:val="003A235A"/>
    <w:rsid w:val="003A2427"/>
    <w:rsid w:val="003A284B"/>
    <w:rsid w:val="003A2AEE"/>
    <w:rsid w:val="003A34E3"/>
    <w:rsid w:val="003A3979"/>
    <w:rsid w:val="003A3B77"/>
    <w:rsid w:val="003A5CDB"/>
    <w:rsid w:val="003A5D25"/>
    <w:rsid w:val="003A6016"/>
    <w:rsid w:val="003A6123"/>
    <w:rsid w:val="003A67B2"/>
    <w:rsid w:val="003A721B"/>
    <w:rsid w:val="003A7B77"/>
    <w:rsid w:val="003B04A9"/>
    <w:rsid w:val="003B320A"/>
    <w:rsid w:val="003B5DA1"/>
    <w:rsid w:val="003B629F"/>
    <w:rsid w:val="003B7E80"/>
    <w:rsid w:val="003B7F7C"/>
    <w:rsid w:val="003C1141"/>
    <w:rsid w:val="003C1299"/>
    <w:rsid w:val="003C1A54"/>
    <w:rsid w:val="003C2F8B"/>
    <w:rsid w:val="003C3D9A"/>
    <w:rsid w:val="003C464D"/>
    <w:rsid w:val="003C57CE"/>
    <w:rsid w:val="003C5B46"/>
    <w:rsid w:val="003C5BB4"/>
    <w:rsid w:val="003C5EA1"/>
    <w:rsid w:val="003C5FFD"/>
    <w:rsid w:val="003C68C4"/>
    <w:rsid w:val="003C74AA"/>
    <w:rsid w:val="003D01F0"/>
    <w:rsid w:val="003D1091"/>
    <w:rsid w:val="003D21E1"/>
    <w:rsid w:val="003D26A4"/>
    <w:rsid w:val="003D270D"/>
    <w:rsid w:val="003D2BBE"/>
    <w:rsid w:val="003D3D47"/>
    <w:rsid w:val="003D4031"/>
    <w:rsid w:val="003D4D15"/>
    <w:rsid w:val="003D5628"/>
    <w:rsid w:val="003E0CC2"/>
    <w:rsid w:val="003E495F"/>
    <w:rsid w:val="003E6394"/>
    <w:rsid w:val="003E71AE"/>
    <w:rsid w:val="003E74A9"/>
    <w:rsid w:val="003F0B73"/>
    <w:rsid w:val="003F1E98"/>
    <w:rsid w:val="003F2533"/>
    <w:rsid w:val="003F31AE"/>
    <w:rsid w:val="003F396C"/>
    <w:rsid w:val="003F3F17"/>
    <w:rsid w:val="003F5CB7"/>
    <w:rsid w:val="003F6511"/>
    <w:rsid w:val="003F65C1"/>
    <w:rsid w:val="003F76B0"/>
    <w:rsid w:val="004005C6"/>
    <w:rsid w:val="004010F1"/>
    <w:rsid w:val="004017B4"/>
    <w:rsid w:val="00402E47"/>
    <w:rsid w:val="004048A3"/>
    <w:rsid w:val="00405028"/>
    <w:rsid w:val="00406988"/>
    <w:rsid w:val="0040737A"/>
    <w:rsid w:val="00407967"/>
    <w:rsid w:val="00407D99"/>
    <w:rsid w:val="00410555"/>
    <w:rsid w:val="004133F7"/>
    <w:rsid w:val="0041349B"/>
    <w:rsid w:val="004164D9"/>
    <w:rsid w:val="00416A53"/>
    <w:rsid w:val="004171B2"/>
    <w:rsid w:val="004171D4"/>
    <w:rsid w:val="0041767B"/>
    <w:rsid w:val="00420528"/>
    <w:rsid w:val="004218A3"/>
    <w:rsid w:val="004223FA"/>
    <w:rsid w:val="004226CA"/>
    <w:rsid w:val="0042316B"/>
    <w:rsid w:val="004231D5"/>
    <w:rsid w:val="0042369E"/>
    <w:rsid w:val="00425176"/>
    <w:rsid w:val="004256E3"/>
    <w:rsid w:val="00425D3F"/>
    <w:rsid w:val="004300F0"/>
    <w:rsid w:val="00430D2C"/>
    <w:rsid w:val="00432607"/>
    <w:rsid w:val="00432A99"/>
    <w:rsid w:val="00432FDF"/>
    <w:rsid w:val="0043437E"/>
    <w:rsid w:val="004348D3"/>
    <w:rsid w:val="004355F8"/>
    <w:rsid w:val="00435891"/>
    <w:rsid w:val="00436D82"/>
    <w:rsid w:val="004373A2"/>
    <w:rsid w:val="0044043B"/>
    <w:rsid w:val="004412FD"/>
    <w:rsid w:val="004420AE"/>
    <w:rsid w:val="00443B11"/>
    <w:rsid w:val="00443F2D"/>
    <w:rsid w:val="00445209"/>
    <w:rsid w:val="0044572B"/>
    <w:rsid w:val="0044587A"/>
    <w:rsid w:val="0044613A"/>
    <w:rsid w:val="00447410"/>
    <w:rsid w:val="004504CC"/>
    <w:rsid w:val="004509FC"/>
    <w:rsid w:val="00451159"/>
    <w:rsid w:val="004522AB"/>
    <w:rsid w:val="00453177"/>
    <w:rsid w:val="00453DF7"/>
    <w:rsid w:val="00453FD1"/>
    <w:rsid w:val="00455862"/>
    <w:rsid w:val="00455F38"/>
    <w:rsid w:val="0045678A"/>
    <w:rsid w:val="00456B55"/>
    <w:rsid w:val="00457458"/>
    <w:rsid w:val="004601D3"/>
    <w:rsid w:val="00461E8F"/>
    <w:rsid w:val="004624D5"/>
    <w:rsid w:val="0046266D"/>
    <w:rsid w:val="00462B94"/>
    <w:rsid w:val="0046306A"/>
    <w:rsid w:val="00463A32"/>
    <w:rsid w:val="00463EF1"/>
    <w:rsid w:val="004650BA"/>
    <w:rsid w:val="00465FBE"/>
    <w:rsid w:val="004666B0"/>
    <w:rsid w:val="0046684D"/>
    <w:rsid w:val="00466937"/>
    <w:rsid w:val="0046729F"/>
    <w:rsid w:val="00467548"/>
    <w:rsid w:val="0047000E"/>
    <w:rsid w:val="00471A14"/>
    <w:rsid w:val="00471AF1"/>
    <w:rsid w:val="00471C3B"/>
    <w:rsid w:val="0047241F"/>
    <w:rsid w:val="00472FD3"/>
    <w:rsid w:val="004730B1"/>
    <w:rsid w:val="00473951"/>
    <w:rsid w:val="00473E02"/>
    <w:rsid w:val="00475983"/>
    <w:rsid w:val="00480ECA"/>
    <w:rsid w:val="00481D03"/>
    <w:rsid w:val="00481EC4"/>
    <w:rsid w:val="00483F65"/>
    <w:rsid w:val="0048746D"/>
    <w:rsid w:val="004879C2"/>
    <w:rsid w:val="00491483"/>
    <w:rsid w:val="00491B44"/>
    <w:rsid w:val="004924CC"/>
    <w:rsid w:val="00493324"/>
    <w:rsid w:val="0049447C"/>
    <w:rsid w:val="004957B6"/>
    <w:rsid w:val="00496A8A"/>
    <w:rsid w:val="00496D2F"/>
    <w:rsid w:val="004A14E0"/>
    <w:rsid w:val="004A2D79"/>
    <w:rsid w:val="004A3AF9"/>
    <w:rsid w:val="004A42A9"/>
    <w:rsid w:val="004A458F"/>
    <w:rsid w:val="004A4654"/>
    <w:rsid w:val="004A694F"/>
    <w:rsid w:val="004A6F7D"/>
    <w:rsid w:val="004A7749"/>
    <w:rsid w:val="004A7CEF"/>
    <w:rsid w:val="004B12CA"/>
    <w:rsid w:val="004B1842"/>
    <w:rsid w:val="004B31F5"/>
    <w:rsid w:val="004B35E4"/>
    <w:rsid w:val="004B3EBE"/>
    <w:rsid w:val="004B5CDC"/>
    <w:rsid w:val="004B618F"/>
    <w:rsid w:val="004B6217"/>
    <w:rsid w:val="004B6674"/>
    <w:rsid w:val="004B6873"/>
    <w:rsid w:val="004B76E4"/>
    <w:rsid w:val="004B7C92"/>
    <w:rsid w:val="004C0FB6"/>
    <w:rsid w:val="004C17B3"/>
    <w:rsid w:val="004C2C77"/>
    <w:rsid w:val="004C2ECF"/>
    <w:rsid w:val="004C2F53"/>
    <w:rsid w:val="004C324F"/>
    <w:rsid w:val="004C34AC"/>
    <w:rsid w:val="004C3FFE"/>
    <w:rsid w:val="004C5D9E"/>
    <w:rsid w:val="004C5FED"/>
    <w:rsid w:val="004C6B0A"/>
    <w:rsid w:val="004C6F8E"/>
    <w:rsid w:val="004C75A9"/>
    <w:rsid w:val="004D08FB"/>
    <w:rsid w:val="004D14FC"/>
    <w:rsid w:val="004D19CB"/>
    <w:rsid w:val="004D2045"/>
    <w:rsid w:val="004D23DE"/>
    <w:rsid w:val="004D3AA7"/>
    <w:rsid w:val="004D6644"/>
    <w:rsid w:val="004D7439"/>
    <w:rsid w:val="004D7AD5"/>
    <w:rsid w:val="004E083A"/>
    <w:rsid w:val="004E0A39"/>
    <w:rsid w:val="004E0F72"/>
    <w:rsid w:val="004E10C3"/>
    <w:rsid w:val="004E137F"/>
    <w:rsid w:val="004E1927"/>
    <w:rsid w:val="004E385B"/>
    <w:rsid w:val="004E3D74"/>
    <w:rsid w:val="004E3F1F"/>
    <w:rsid w:val="004E412B"/>
    <w:rsid w:val="004E443F"/>
    <w:rsid w:val="004E5B46"/>
    <w:rsid w:val="004F0C06"/>
    <w:rsid w:val="004F1494"/>
    <w:rsid w:val="004F169F"/>
    <w:rsid w:val="004F195D"/>
    <w:rsid w:val="004F1A1F"/>
    <w:rsid w:val="004F1EC1"/>
    <w:rsid w:val="004F277A"/>
    <w:rsid w:val="004F514E"/>
    <w:rsid w:val="004F5223"/>
    <w:rsid w:val="004F5A97"/>
    <w:rsid w:val="004F5D32"/>
    <w:rsid w:val="004F62D0"/>
    <w:rsid w:val="004F71AC"/>
    <w:rsid w:val="00500056"/>
    <w:rsid w:val="0050066B"/>
    <w:rsid w:val="00502D6D"/>
    <w:rsid w:val="0050305E"/>
    <w:rsid w:val="005045A2"/>
    <w:rsid w:val="0050493C"/>
    <w:rsid w:val="00504C78"/>
    <w:rsid w:val="00504D08"/>
    <w:rsid w:val="00507FB3"/>
    <w:rsid w:val="00511DBF"/>
    <w:rsid w:val="005136D9"/>
    <w:rsid w:val="005140FB"/>
    <w:rsid w:val="00514381"/>
    <w:rsid w:val="00517AE5"/>
    <w:rsid w:val="00517C62"/>
    <w:rsid w:val="00520029"/>
    <w:rsid w:val="00520C79"/>
    <w:rsid w:val="00520DB4"/>
    <w:rsid w:val="00520F0D"/>
    <w:rsid w:val="00520F33"/>
    <w:rsid w:val="00521E9A"/>
    <w:rsid w:val="00522949"/>
    <w:rsid w:val="0052315A"/>
    <w:rsid w:val="0052555B"/>
    <w:rsid w:val="0052584A"/>
    <w:rsid w:val="00525D1B"/>
    <w:rsid w:val="005263E2"/>
    <w:rsid w:val="0052696D"/>
    <w:rsid w:val="00526A06"/>
    <w:rsid w:val="00526E8A"/>
    <w:rsid w:val="00527007"/>
    <w:rsid w:val="00530011"/>
    <w:rsid w:val="00530A78"/>
    <w:rsid w:val="00530D41"/>
    <w:rsid w:val="00531F09"/>
    <w:rsid w:val="00532110"/>
    <w:rsid w:val="00532E03"/>
    <w:rsid w:val="005352AF"/>
    <w:rsid w:val="005369FD"/>
    <w:rsid w:val="005371EF"/>
    <w:rsid w:val="0053747C"/>
    <w:rsid w:val="005420A5"/>
    <w:rsid w:val="00542CD1"/>
    <w:rsid w:val="00544758"/>
    <w:rsid w:val="00545D7F"/>
    <w:rsid w:val="00546E39"/>
    <w:rsid w:val="00546F4E"/>
    <w:rsid w:val="005506ED"/>
    <w:rsid w:val="005506FF"/>
    <w:rsid w:val="00550948"/>
    <w:rsid w:val="0055222A"/>
    <w:rsid w:val="00552297"/>
    <w:rsid w:val="0055270E"/>
    <w:rsid w:val="005532AF"/>
    <w:rsid w:val="005532EF"/>
    <w:rsid w:val="0055400E"/>
    <w:rsid w:val="005541A3"/>
    <w:rsid w:val="005550E0"/>
    <w:rsid w:val="0055679A"/>
    <w:rsid w:val="00556E55"/>
    <w:rsid w:val="00562C03"/>
    <w:rsid w:val="0056376A"/>
    <w:rsid w:val="00563AD0"/>
    <w:rsid w:val="00563BAA"/>
    <w:rsid w:val="00563DA6"/>
    <w:rsid w:val="005641D4"/>
    <w:rsid w:val="0056468B"/>
    <w:rsid w:val="005650FD"/>
    <w:rsid w:val="00567BFD"/>
    <w:rsid w:val="0057020E"/>
    <w:rsid w:val="005729B2"/>
    <w:rsid w:val="00572EB3"/>
    <w:rsid w:val="005731D4"/>
    <w:rsid w:val="00573C59"/>
    <w:rsid w:val="00574127"/>
    <w:rsid w:val="00577D88"/>
    <w:rsid w:val="00580B50"/>
    <w:rsid w:val="0058264B"/>
    <w:rsid w:val="00583A3B"/>
    <w:rsid w:val="00584208"/>
    <w:rsid w:val="005852DA"/>
    <w:rsid w:val="005879B3"/>
    <w:rsid w:val="00587A2B"/>
    <w:rsid w:val="00590545"/>
    <w:rsid w:val="00590603"/>
    <w:rsid w:val="00590BA7"/>
    <w:rsid w:val="00591A58"/>
    <w:rsid w:val="00591CE7"/>
    <w:rsid w:val="00592F69"/>
    <w:rsid w:val="005933AB"/>
    <w:rsid w:val="00594009"/>
    <w:rsid w:val="0059663B"/>
    <w:rsid w:val="005A0F79"/>
    <w:rsid w:val="005A323D"/>
    <w:rsid w:val="005A38DC"/>
    <w:rsid w:val="005A3AC4"/>
    <w:rsid w:val="005A401F"/>
    <w:rsid w:val="005A402E"/>
    <w:rsid w:val="005A4D48"/>
    <w:rsid w:val="005A5C23"/>
    <w:rsid w:val="005B06DC"/>
    <w:rsid w:val="005B0ED8"/>
    <w:rsid w:val="005B38C0"/>
    <w:rsid w:val="005B3EF8"/>
    <w:rsid w:val="005B4D59"/>
    <w:rsid w:val="005B6070"/>
    <w:rsid w:val="005B65E7"/>
    <w:rsid w:val="005B6FB0"/>
    <w:rsid w:val="005B7844"/>
    <w:rsid w:val="005C0BAB"/>
    <w:rsid w:val="005C1D48"/>
    <w:rsid w:val="005C4364"/>
    <w:rsid w:val="005C51F9"/>
    <w:rsid w:val="005C538B"/>
    <w:rsid w:val="005C558E"/>
    <w:rsid w:val="005D022F"/>
    <w:rsid w:val="005D2C46"/>
    <w:rsid w:val="005D38D7"/>
    <w:rsid w:val="005D54D1"/>
    <w:rsid w:val="005D56E3"/>
    <w:rsid w:val="005D6911"/>
    <w:rsid w:val="005E024B"/>
    <w:rsid w:val="005E024F"/>
    <w:rsid w:val="005E0372"/>
    <w:rsid w:val="005E07D4"/>
    <w:rsid w:val="005E0FDE"/>
    <w:rsid w:val="005E1064"/>
    <w:rsid w:val="005E1E92"/>
    <w:rsid w:val="005E21CC"/>
    <w:rsid w:val="005E2EF1"/>
    <w:rsid w:val="005E68D4"/>
    <w:rsid w:val="005E6C7B"/>
    <w:rsid w:val="005E6DBD"/>
    <w:rsid w:val="005E6F30"/>
    <w:rsid w:val="005E7426"/>
    <w:rsid w:val="005E7790"/>
    <w:rsid w:val="005F02DC"/>
    <w:rsid w:val="005F06CB"/>
    <w:rsid w:val="005F319A"/>
    <w:rsid w:val="005F4FF2"/>
    <w:rsid w:val="005F5C2E"/>
    <w:rsid w:val="005F5F86"/>
    <w:rsid w:val="005F65B1"/>
    <w:rsid w:val="00600093"/>
    <w:rsid w:val="006006CC"/>
    <w:rsid w:val="00600B51"/>
    <w:rsid w:val="00601B94"/>
    <w:rsid w:val="006032D6"/>
    <w:rsid w:val="00603BD1"/>
    <w:rsid w:val="0060447B"/>
    <w:rsid w:val="0060470E"/>
    <w:rsid w:val="00604E6D"/>
    <w:rsid w:val="006074AC"/>
    <w:rsid w:val="00607B86"/>
    <w:rsid w:val="00607DC8"/>
    <w:rsid w:val="00610BF3"/>
    <w:rsid w:val="00610E49"/>
    <w:rsid w:val="006125B3"/>
    <w:rsid w:val="00612A5E"/>
    <w:rsid w:val="0061361A"/>
    <w:rsid w:val="006145C7"/>
    <w:rsid w:val="00614752"/>
    <w:rsid w:val="006149F8"/>
    <w:rsid w:val="00615D2D"/>
    <w:rsid w:val="006167C3"/>
    <w:rsid w:val="00617512"/>
    <w:rsid w:val="006203AD"/>
    <w:rsid w:val="00620C50"/>
    <w:rsid w:val="00621BF2"/>
    <w:rsid w:val="00622AC2"/>
    <w:rsid w:val="00624AFA"/>
    <w:rsid w:val="00626469"/>
    <w:rsid w:val="00626E96"/>
    <w:rsid w:val="0063007F"/>
    <w:rsid w:val="00630192"/>
    <w:rsid w:val="00630CCF"/>
    <w:rsid w:val="00631E15"/>
    <w:rsid w:val="0063270C"/>
    <w:rsid w:val="0063292C"/>
    <w:rsid w:val="006337DE"/>
    <w:rsid w:val="00636A4D"/>
    <w:rsid w:val="00636D35"/>
    <w:rsid w:val="006405D4"/>
    <w:rsid w:val="00641707"/>
    <w:rsid w:val="00642338"/>
    <w:rsid w:val="006424F9"/>
    <w:rsid w:val="006433FE"/>
    <w:rsid w:val="00643DB2"/>
    <w:rsid w:val="006460A6"/>
    <w:rsid w:val="006461C4"/>
    <w:rsid w:val="006508D3"/>
    <w:rsid w:val="0065092D"/>
    <w:rsid w:val="00650A2D"/>
    <w:rsid w:val="00650C95"/>
    <w:rsid w:val="00652D0E"/>
    <w:rsid w:val="00653265"/>
    <w:rsid w:val="006553DF"/>
    <w:rsid w:val="006560BC"/>
    <w:rsid w:val="00656925"/>
    <w:rsid w:val="00660BEF"/>
    <w:rsid w:val="006611A0"/>
    <w:rsid w:val="00662CD1"/>
    <w:rsid w:val="00663946"/>
    <w:rsid w:val="0066396B"/>
    <w:rsid w:val="00664EB0"/>
    <w:rsid w:val="00665189"/>
    <w:rsid w:val="00665428"/>
    <w:rsid w:val="00666323"/>
    <w:rsid w:val="00666600"/>
    <w:rsid w:val="00666CB2"/>
    <w:rsid w:val="00667297"/>
    <w:rsid w:val="00670375"/>
    <w:rsid w:val="00671DEC"/>
    <w:rsid w:val="00673132"/>
    <w:rsid w:val="00673743"/>
    <w:rsid w:val="00674B46"/>
    <w:rsid w:val="00677CF5"/>
    <w:rsid w:val="00680A43"/>
    <w:rsid w:val="00680C55"/>
    <w:rsid w:val="00681C74"/>
    <w:rsid w:val="0068255C"/>
    <w:rsid w:val="00682C22"/>
    <w:rsid w:val="00682D41"/>
    <w:rsid w:val="00683D17"/>
    <w:rsid w:val="00685F2B"/>
    <w:rsid w:val="00686AA4"/>
    <w:rsid w:val="00693D6F"/>
    <w:rsid w:val="00696006"/>
    <w:rsid w:val="00697198"/>
    <w:rsid w:val="006971C9"/>
    <w:rsid w:val="006A0B6B"/>
    <w:rsid w:val="006A13F7"/>
    <w:rsid w:val="006A167B"/>
    <w:rsid w:val="006A2907"/>
    <w:rsid w:val="006A290E"/>
    <w:rsid w:val="006A2D00"/>
    <w:rsid w:val="006A3778"/>
    <w:rsid w:val="006A4441"/>
    <w:rsid w:val="006A46B1"/>
    <w:rsid w:val="006A4C77"/>
    <w:rsid w:val="006A7A5F"/>
    <w:rsid w:val="006B0EAE"/>
    <w:rsid w:val="006B15AC"/>
    <w:rsid w:val="006B1701"/>
    <w:rsid w:val="006B1FF4"/>
    <w:rsid w:val="006B26D7"/>
    <w:rsid w:val="006B30CE"/>
    <w:rsid w:val="006B349B"/>
    <w:rsid w:val="006B38F9"/>
    <w:rsid w:val="006B4353"/>
    <w:rsid w:val="006B5C0C"/>
    <w:rsid w:val="006B6E3D"/>
    <w:rsid w:val="006B6F79"/>
    <w:rsid w:val="006B748F"/>
    <w:rsid w:val="006B7CFF"/>
    <w:rsid w:val="006C1EAA"/>
    <w:rsid w:val="006C2718"/>
    <w:rsid w:val="006C276E"/>
    <w:rsid w:val="006C3731"/>
    <w:rsid w:val="006C5E1D"/>
    <w:rsid w:val="006C6C9A"/>
    <w:rsid w:val="006C75CB"/>
    <w:rsid w:val="006C77F2"/>
    <w:rsid w:val="006D0090"/>
    <w:rsid w:val="006D0A6D"/>
    <w:rsid w:val="006D0E00"/>
    <w:rsid w:val="006D1198"/>
    <w:rsid w:val="006D126A"/>
    <w:rsid w:val="006D12A2"/>
    <w:rsid w:val="006D1C0C"/>
    <w:rsid w:val="006D2460"/>
    <w:rsid w:val="006D38E6"/>
    <w:rsid w:val="006D4620"/>
    <w:rsid w:val="006D585E"/>
    <w:rsid w:val="006D5E29"/>
    <w:rsid w:val="006D7059"/>
    <w:rsid w:val="006D7A47"/>
    <w:rsid w:val="006E0DE6"/>
    <w:rsid w:val="006E1983"/>
    <w:rsid w:val="006E1EAA"/>
    <w:rsid w:val="006E2528"/>
    <w:rsid w:val="006E556E"/>
    <w:rsid w:val="006E563A"/>
    <w:rsid w:val="006F0420"/>
    <w:rsid w:val="006F3DA2"/>
    <w:rsid w:val="006F4208"/>
    <w:rsid w:val="006F4C17"/>
    <w:rsid w:val="006F54A0"/>
    <w:rsid w:val="006F6ECA"/>
    <w:rsid w:val="006F7149"/>
    <w:rsid w:val="006F75D7"/>
    <w:rsid w:val="00700C1B"/>
    <w:rsid w:val="00700CFD"/>
    <w:rsid w:val="0070110D"/>
    <w:rsid w:val="00701BDE"/>
    <w:rsid w:val="0070308C"/>
    <w:rsid w:val="00703549"/>
    <w:rsid w:val="00705C3B"/>
    <w:rsid w:val="00706A87"/>
    <w:rsid w:val="00706DEF"/>
    <w:rsid w:val="00706F83"/>
    <w:rsid w:val="00711A67"/>
    <w:rsid w:val="0071416C"/>
    <w:rsid w:val="007143FB"/>
    <w:rsid w:val="0071490A"/>
    <w:rsid w:val="00714FD8"/>
    <w:rsid w:val="00715BD6"/>
    <w:rsid w:val="007160A5"/>
    <w:rsid w:val="0071622A"/>
    <w:rsid w:val="00716771"/>
    <w:rsid w:val="0072089E"/>
    <w:rsid w:val="007211DD"/>
    <w:rsid w:val="0072255E"/>
    <w:rsid w:val="007243DE"/>
    <w:rsid w:val="007243EE"/>
    <w:rsid w:val="007244A7"/>
    <w:rsid w:val="00724E10"/>
    <w:rsid w:val="00725179"/>
    <w:rsid w:val="00726A27"/>
    <w:rsid w:val="00726FCF"/>
    <w:rsid w:val="0072731A"/>
    <w:rsid w:val="00727821"/>
    <w:rsid w:val="007306CA"/>
    <w:rsid w:val="00730F05"/>
    <w:rsid w:val="00731343"/>
    <w:rsid w:val="00732BEF"/>
    <w:rsid w:val="00733034"/>
    <w:rsid w:val="00733714"/>
    <w:rsid w:val="007338B5"/>
    <w:rsid w:val="00734C38"/>
    <w:rsid w:val="00736238"/>
    <w:rsid w:val="0073687C"/>
    <w:rsid w:val="007369D7"/>
    <w:rsid w:val="007375A6"/>
    <w:rsid w:val="00737EDA"/>
    <w:rsid w:val="00740265"/>
    <w:rsid w:val="00740D80"/>
    <w:rsid w:val="00740E8D"/>
    <w:rsid w:val="00740F38"/>
    <w:rsid w:val="00741CE0"/>
    <w:rsid w:val="007441A5"/>
    <w:rsid w:val="0074487F"/>
    <w:rsid w:val="00744C1D"/>
    <w:rsid w:val="0074580D"/>
    <w:rsid w:val="00747DB9"/>
    <w:rsid w:val="007501F6"/>
    <w:rsid w:val="00750BB7"/>
    <w:rsid w:val="0075106E"/>
    <w:rsid w:val="00751287"/>
    <w:rsid w:val="00753068"/>
    <w:rsid w:val="00753B21"/>
    <w:rsid w:val="00754BAE"/>
    <w:rsid w:val="007557FE"/>
    <w:rsid w:val="00755B23"/>
    <w:rsid w:val="007568BA"/>
    <w:rsid w:val="00756CBC"/>
    <w:rsid w:val="00757819"/>
    <w:rsid w:val="007609B4"/>
    <w:rsid w:val="00760CF5"/>
    <w:rsid w:val="00762716"/>
    <w:rsid w:val="00763D76"/>
    <w:rsid w:val="0076457C"/>
    <w:rsid w:val="0076598D"/>
    <w:rsid w:val="00765D15"/>
    <w:rsid w:val="00765ECA"/>
    <w:rsid w:val="00766B37"/>
    <w:rsid w:val="00767E7D"/>
    <w:rsid w:val="00770660"/>
    <w:rsid w:val="007711CE"/>
    <w:rsid w:val="00771ABD"/>
    <w:rsid w:val="0077285C"/>
    <w:rsid w:val="00773C75"/>
    <w:rsid w:val="007743C7"/>
    <w:rsid w:val="007751B6"/>
    <w:rsid w:val="00775881"/>
    <w:rsid w:val="00775BE3"/>
    <w:rsid w:val="00777003"/>
    <w:rsid w:val="00777473"/>
    <w:rsid w:val="00780E7A"/>
    <w:rsid w:val="007822B4"/>
    <w:rsid w:val="007834F7"/>
    <w:rsid w:val="00783583"/>
    <w:rsid w:val="0078504E"/>
    <w:rsid w:val="00785246"/>
    <w:rsid w:val="0078569A"/>
    <w:rsid w:val="00785B72"/>
    <w:rsid w:val="00786002"/>
    <w:rsid w:val="00786407"/>
    <w:rsid w:val="00786B41"/>
    <w:rsid w:val="00790DBF"/>
    <w:rsid w:val="00791143"/>
    <w:rsid w:val="007912E1"/>
    <w:rsid w:val="00791FD5"/>
    <w:rsid w:val="00792E88"/>
    <w:rsid w:val="007935AF"/>
    <w:rsid w:val="007942C2"/>
    <w:rsid w:val="00794422"/>
    <w:rsid w:val="00794E15"/>
    <w:rsid w:val="00795DF3"/>
    <w:rsid w:val="0079781A"/>
    <w:rsid w:val="007A0319"/>
    <w:rsid w:val="007A0403"/>
    <w:rsid w:val="007A0EA8"/>
    <w:rsid w:val="007A211E"/>
    <w:rsid w:val="007A2923"/>
    <w:rsid w:val="007A44EB"/>
    <w:rsid w:val="007A5001"/>
    <w:rsid w:val="007A6A70"/>
    <w:rsid w:val="007A6E59"/>
    <w:rsid w:val="007B09D9"/>
    <w:rsid w:val="007B0F50"/>
    <w:rsid w:val="007B11DC"/>
    <w:rsid w:val="007B1241"/>
    <w:rsid w:val="007B1279"/>
    <w:rsid w:val="007B16F3"/>
    <w:rsid w:val="007B1D74"/>
    <w:rsid w:val="007B40B9"/>
    <w:rsid w:val="007B4369"/>
    <w:rsid w:val="007B5165"/>
    <w:rsid w:val="007B6456"/>
    <w:rsid w:val="007B661F"/>
    <w:rsid w:val="007B6C92"/>
    <w:rsid w:val="007B7023"/>
    <w:rsid w:val="007B7688"/>
    <w:rsid w:val="007C0FDD"/>
    <w:rsid w:val="007C11DF"/>
    <w:rsid w:val="007C190F"/>
    <w:rsid w:val="007C24C2"/>
    <w:rsid w:val="007C2571"/>
    <w:rsid w:val="007C3B52"/>
    <w:rsid w:val="007C3E33"/>
    <w:rsid w:val="007C3E56"/>
    <w:rsid w:val="007C4E73"/>
    <w:rsid w:val="007C5C94"/>
    <w:rsid w:val="007C64AF"/>
    <w:rsid w:val="007D00FD"/>
    <w:rsid w:val="007D032F"/>
    <w:rsid w:val="007D09AD"/>
    <w:rsid w:val="007D0BA4"/>
    <w:rsid w:val="007D0D6D"/>
    <w:rsid w:val="007D34C6"/>
    <w:rsid w:val="007D4676"/>
    <w:rsid w:val="007D55E2"/>
    <w:rsid w:val="007D600E"/>
    <w:rsid w:val="007E020E"/>
    <w:rsid w:val="007E0CBE"/>
    <w:rsid w:val="007E1283"/>
    <w:rsid w:val="007E2351"/>
    <w:rsid w:val="007E2B53"/>
    <w:rsid w:val="007E393E"/>
    <w:rsid w:val="007E39E7"/>
    <w:rsid w:val="007E3B6E"/>
    <w:rsid w:val="007E43EA"/>
    <w:rsid w:val="007E465A"/>
    <w:rsid w:val="007E55AE"/>
    <w:rsid w:val="007E59FE"/>
    <w:rsid w:val="007E61DF"/>
    <w:rsid w:val="007F0B0E"/>
    <w:rsid w:val="007F0E2A"/>
    <w:rsid w:val="007F0EC9"/>
    <w:rsid w:val="007F1514"/>
    <w:rsid w:val="007F177B"/>
    <w:rsid w:val="007F29D5"/>
    <w:rsid w:val="007F2F58"/>
    <w:rsid w:val="007F3851"/>
    <w:rsid w:val="007F4CD5"/>
    <w:rsid w:val="007F5B13"/>
    <w:rsid w:val="007F5C4F"/>
    <w:rsid w:val="007F5D5A"/>
    <w:rsid w:val="007F608A"/>
    <w:rsid w:val="007F7D64"/>
    <w:rsid w:val="008001B0"/>
    <w:rsid w:val="00800B96"/>
    <w:rsid w:val="00800D54"/>
    <w:rsid w:val="008022F2"/>
    <w:rsid w:val="00804BCC"/>
    <w:rsid w:val="00804BE2"/>
    <w:rsid w:val="0080595D"/>
    <w:rsid w:val="0080654B"/>
    <w:rsid w:val="00806848"/>
    <w:rsid w:val="00807E6D"/>
    <w:rsid w:val="008105CA"/>
    <w:rsid w:val="008117C1"/>
    <w:rsid w:val="00811D12"/>
    <w:rsid w:val="00812928"/>
    <w:rsid w:val="00813CE8"/>
    <w:rsid w:val="00814D3A"/>
    <w:rsid w:val="00814EE7"/>
    <w:rsid w:val="00816D41"/>
    <w:rsid w:val="0081726B"/>
    <w:rsid w:val="00821F80"/>
    <w:rsid w:val="00822889"/>
    <w:rsid w:val="00822A6B"/>
    <w:rsid w:val="00825A82"/>
    <w:rsid w:val="00825B73"/>
    <w:rsid w:val="00826492"/>
    <w:rsid w:val="00826832"/>
    <w:rsid w:val="00827384"/>
    <w:rsid w:val="00830389"/>
    <w:rsid w:val="0083061A"/>
    <w:rsid w:val="00830E16"/>
    <w:rsid w:val="00831588"/>
    <w:rsid w:val="00831910"/>
    <w:rsid w:val="008327A6"/>
    <w:rsid w:val="008339B2"/>
    <w:rsid w:val="00833A4C"/>
    <w:rsid w:val="00833C1A"/>
    <w:rsid w:val="008403C7"/>
    <w:rsid w:val="008407EC"/>
    <w:rsid w:val="008409AA"/>
    <w:rsid w:val="00840BF4"/>
    <w:rsid w:val="008418E9"/>
    <w:rsid w:val="0084199B"/>
    <w:rsid w:val="00842949"/>
    <w:rsid w:val="00843ACC"/>
    <w:rsid w:val="008441BA"/>
    <w:rsid w:val="008444EC"/>
    <w:rsid w:val="0084452E"/>
    <w:rsid w:val="00846D9F"/>
    <w:rsid w:val="00850145"/>
    <w:rsid w:val="00850456"/>
    <w:rsid w:val="00850E6E"/>
    <w:rsid w:val="0085141E"/>
    <w:rsid w:val="0085179E"/>
    <w:rsid w:val="008539ED"/>
    <w:rsid w:val="00854B86"/>
    <w:rsid w:val="008557DE"/>
    <w:rsid w:val="00856631"/>
    <w:rsid w:val="00856CB4"/>
    <w:rsid w:val="0085700D"/>
    <w:rsid w:val="00860479"/>
    <w:rsid w:val="0086068B"/>
    <w:rsid w:val="0086085A"/>
    <w:rsid w:val="00861535"/>
    <w:rsid w:val="008615CB"/>
    <w:rsid w:val="008632F0"/>
    <w:rsid w:val="0086361D"/>
    <w:rsid w:val="008649E0"/>
    <w:rsid w:val="00864CCF"/>
    <w:rsid w:val="0086553D"/>
    <w:rsid w:val="00865E7C"/>
    <w:rsid w:val="00866393"/>
    <w:rsid w:val="0086733D"/>
    <w:rsid w:val="00867EAF"/>
    <w:rsid w:val="008717B6"/>
    <w:rsid w:val="00871806"/>
    <w:rsid w:val="00871835"/>
    <w:rsid w:val="00871E09"/>
    <w:rsid w:val="008725BD"/>
    <w:rsid w:val="00874107"/>
    <w:rsid w:val="008754B6"/>
    <w:rsid w:val="0087593C"/>
    <w:rsid w:val="00875A9E"/>
    <w:rsid w:val="008768BF"/>
    <w:rsid w:val="008779D4"/>
    <w:rsid w:val="00880BFF"/>
    <w:rsid w:val="008811F9"/>
    <w:rsid w:val="00881991"/>
    <w:rsid w:val="008819E8"/>
    <w:rsid w:val="00883055"/>
    <w:rsid w:val="0088341C"/>
    <w:rsid w:val="00883AFF"/>
    <w:rsid w:val="008850C2"/>
    <w:rsid w:val="008861D3"/>
    <w:rsid w:val="0088633E"/>
    <w:rsid w:val="0088706A"/>
    <w:rsid w:val="00890CC0"/>
    <w:rsid w:val="008915C6"/>
    <w:rsid w:val="00891A31"/>
    <w:rsid w:val="00891AE1"/>
    <w:rsid w:val="00891B7B"/>
    <w:rsid w:val="00894E11"/>
    <w:rsid w:val="00894EE7"/>
    <w:rsid w:val="00895137"/>
    <w:rsid w:val="008953E8"/>
    <w:rsid w:val="008A066D"/>
    <w:rsid w:val="008A080A"/>
    <w:rsid w:val="008A2428"/>
    <w:rsid w:val="008A2D22"/>
    <w:rsid w:val="008A3552"/>
    <w:rsid w:val="008A3A0F"/>
    <w:rsid w:val="008A3C10"/>
    <w:rsid w:val="008A3E10"/>
    <w:rsid w:val="008A3FB0"/>
    <w:rsid w:val="008A5842"/>
    <w:rsid w:val="008A6F6B"/>
    <w:rsid w:val="008A7E83"/>
    <w:rsid w:val="008B08F8"/>
    <w:rsid w:val="008B0DE5"/>
    <w:rsid w:val="008B1160"/>
    <w:rsid w:val="008B11F5"/>
    <w:rsid w:val="008B130E"/>
    <w:rsid w:val="008B2362"/>
    <w:rsid w:val="008B431C"/>
    <w:rsid w:val="008B5200"/>
    <w:rsid w:val="008B6E0E"/>
    <w:rsid w:val="008B7D21"/>
    <w:rsid w:val="008C0853"/>
    <w:rsid w:val="008C2235"/>
    <w:rsid w:val="008C4852"/>
    <w:rsid w:val="008C6106"/>
    <w:rsid w:val="008C79D9"/>
    <w:rsid w:val="008D03FC"/>
    <w:rsid w:val="008D15F4"/>
    <w:rsid w:val="008D1A6A"/>
    <w:rsid w:val="008D2DE6"/>
    <w:rsid w:val="008D48AA"/>
    <w:rsid w:val="008D4BE1"/>
    <w:rsid w:val="008D7C2F"/>
    <w:rsid w:val="008E07D9"/>
    <w:rsid w:val="008E3A60"/>
    <w:rsid w:val="008E3FC3"/>
    <w:rsid w:val="008E4C72"/>
    <w:rsid w:val="008E5B2E"/>
    <w:rsid w:val="008F0453"/>
    <w:rsid w:val="008F2375"/>
    <w:rsid w:val="008F39E0"/>
    <w:rsid w:val="008F436C"/>
    <w:rsid w:val="008F53C6"/>
    <w:rsid w:val="008F57E7"/>
    <w:rsid w:val="008F593D"/>
    <w:rsid w:val="008F5A95"/>
    <w:rsid w:val="008F61E5"/>
    <w:rsid w:val="008F7A3D"/>
    <w:rsid w:val="00900366"/>
    <w:rsid w:val="009004DE"/>
    <w:rsid w:val="0090272A"/>
    <w:rsid w:val="00902A15"/>
    <w:rsid w:val="0090324A"/>
    <w:rsid w:val="009033BD"/>
    <w:rsid w:val="00903D7C"/>
    <w:rsid w:val="00904EFA"/>
    <w:rsid w:val="00904F05"/>
    <w:rsid w:val="009054B8"/>
    <w:rsid w:val="00905ECC"/>
    <w:rsid w:val="009061E6"/>
    <w:rsid w:val="009105DC"/>
    <w:rsid w:val="00910E99"/>
    <w:rsid w:val="00910F66"/>
    <w:rsid w:val="0091142D"/>
    <w:rsid w:val="00913D37"/>
    <w:rsid w:val="00914508"/>
    <w:rsid w:val="009148D9"/>
    <w:rsid w:val="00914FB3"/>
    <w:rsid w:val="009156F0"/>
    <w:rsid w:val="00915746"/>
    <w:rsid w:val="00915FA5"/>
    <w:rsid w:val="009161E4"/>
    <w:rsid w:val="00917FD7"/>
    <w:rsid w:val="0092043B"/>
    <w:rsid w:val="0092136E"/>
    <w:rsid w:val="00921786"/>
    <w:rsid w:val="00922491"/>
    <w:rsid w:val="009238DE"/>
    <w:rsid w:val="00923BF8"/>
    <w:rsid w:val="00925C3A"/>
    <w:rsid w:val="009275CA"/>
    <w:rsid w:val="00927842"/>
    <w:rsid w:val="00930DDC"/>
    <w:rsid w:val="00930F85"/>
    <w:rsid w:val="009311CA"/>
    <w:rsid w:val="00931CA9"/>
    <w:rsid w:val="00931E4A"/>
    <w:rsid w:val="009337C1"/>
    <w:rsid w:val="00933F95"/>
    <w:rsid w:val="00934299"/>
    <w:rsid w:val="009348ED"/>
    <w:rsid w:val="00935D22"/>
    <w:rsid w:val="00936065"/>
    <w:rsid w:val="00936161"/>
    <w:rsid w:val="0093634E"/>
    <w:rsid w:val="009363BC"/>
    <w:rsid w:val="00936E79"/>
    <w:rsid w:val="00937139"/>
    <w:rsid w:val="00940EF8"/>
    <w:rsid w:val="00941B64"/>
    <w:rsid w:val="009421F1"/>
    <w:rsid w:val="009424CF"/>
    <w:rsid w:val="009435FD"/>
    <w:rsid w:val="0094383B"/>
    <w:rsid w:val="00944312"/>
    <w:rsid w:val="00944A47"/>
    <w:rsid w:val="00945447"/>
    <w:rsid w:val="0095181E"/>
    <w:rsid w:val="0095268F"/>
    <w:rsid w:val="0095269C"/>
    <w:rsid w:val="0095415D"/>
    <w:rsid w:val="00954756"/>
    <w:rsid w:val="009550B8"/>
    <w:rsid w:val="00956116"/>
    <w:rsid w:val="00956123"/>
    <w:rsid w:val="00957A9F"/>
    <w:rsid w:val="00961483"/>
    <w:rsid w:val="0096208A"/>
    <w:rsid w:val="00963206"/>
    <w:rsid w:val="00963472"/>
    <w:rsid w:val="00965247"/>
    <w:rsid w:val="009653D5"/>
    <w:rsid w:val="00966F10"/>
    <w:rsid w:val="009705E4"/>
    <w:rsid w:val="00973949"/>
    <w:rsid w:val="009741EB"/>
    <w:rsid w:val="00974322"/>
    <w:rsid w:val="0097507F"/>
    <w:rsid w:val="009756A9"/>
    <w:rsid w:val="00975A7B"/>
    <w:rsid w:val="00975C1F"/>
    <w:rsid w:val="00980DA5"/>
    <w:rsid w:val="0098399F"/>
    <w:rsid w:val="00984A12"/>
    <w:rsid w:val="009863EF"/>
    <w:rsid w:val="0098702E"/>
    <w:rsid w:val="009878F3"/>
    <w:rsid w:val="00990AA6"/>
    <w:rsid w:val="00991112"/>
    <w:rsid w:val="009914C0"/>
    <w:rsid w:val="0099199C"/>
    <w:rsid w:val="00992548"/>
    <w:rsid w:val="00994922"/>
    <w:rsid w:val="00995079"/>
    <w:rsid w:val="009950F1"/>
    <w:rsid w:val="009951BC"/>
    <w:rsid w:val="00995702"/>
    <w:rsid w:val="00995D2D"/>
    <w:rsid w:val="00996B82"/>
    <w:rsid w:val="00997170"/>
    <w:rsid w:val="009977DC"/>
    <w:rsid w:val="009A02B8"/>
    <w:rsid w:val="009A1838"/>
    <w:rsid w:val="009A19EE"/>
    <w:rsid w:val="009A20D9"/>
    <w:rsid w:val="009A371D"/>
    <w:rsid w:val="009A4F26"/>
    <w:rsid w:val="009A5451"/>
    <w:rsid w:val="009A64D7"/>
    <w:rsid w:val="009A68F1"/>
    <w:rsid w:val="009A6D8A"/>
    <w:rsid w:val="009A7190"/>
    <w:rsid w:val="009A75B4"/>
    <w:rsid w:val="009A7818"/>
    <w:rsid w:val="009B0651"/>
    <w:rsid w:val="009B0ABD"/>
    <w:rsid w:val="009B0DD5"/>
    <w:rsid w:val="009B19A7"/>
    <w:rsid w:val="009B1AFF"/>
    <w:rsid w:val="009B2677"/>
    <w:rsid w:val="009B36AA"/>
    <w:rsid w:val="009B39CA"/>
    <w:rsid w:val="009B49DE"/>
    <w:rsid w:val="009B7D2E"/>
    <w:rsid w:val="009B7DD2"/>
    <w:rsid w:val="009C0B6F"/>
    <w:rsid w:val="009C4BAB"/>
    <w:rsid w:val="009C4E58"/>
    <w:rsid w:val="009C5210"/>
    <w:rsid w:val="009C52B4"/>
    <w:rsid w:val="009C6312"/>
    <w:rsid w:val="009C73B3"/>
    <w:rsid w:val="009D2DFE"/>
    <w:rsid w:val="009D33FD"/>
    <w:rsid w:val="009D3AD0"/>
    <w:rsid w:val="009D4A92"/>
    <w:rsid w:val="009D4C0C"/>
    <w:rsid w:val="009D4E33"/>
    <w:rsid w:val="009D7142"/>
    <w:rsid w:val="009D71F5"/>
    <w:rsid w:val="009D7A79"/>
    <w:rsid w:val="009E0396"/>
    <w:rsid w:val="009E0865"/>
    <w:rsid w:val="009E0BBE"/>
    <w:rsid w:val="009E10B1"/>
    <w:rsid w:val="009E1745"/>
    <w:rsid w:val="009E1EA7"/>
    <w:rsid w:val="009E28A1"/>
    <w:rsid w:val="009E35CA"/>
    <w:rsid w:val="009E4F36"/>
    <w:rsid w:val="009F09E6"/>
    <w:rsid w:val="009F16EE"/>
    <w:rsid w:val="009F1C85"/>
    <w:rsid w:val="009F3B5D"/>
    <w:rsid w:val="009F5057"/>
    <w:rsid w:val="009F59D2"/>
    <w:rsid w:val="009F672B"/>
    <w:rsid w:val="009F674D"/>
    <w:rsid w:val="009F6D3C"/>
    <w:rsid w:val="009F6DBA"/>
    <w:rsid w:val="009F70D7"/>
    <w:rsid w:val="00A0145D"/>
    <w:rsid w:val="00A03B69"/>
    <w:rsid w:val="00A04957"/>
    <w:rsid w:val="00A0537D"/>
    <w:rsid w:val="00A0630E"/>
    <w:rsid w:val="00A067D1"/>
    <w:rsid w:val="00A10003"/>
    <w:rsid w:val="00A101AE"/>
    <w:rsid w:val="00A102DB"/>
    <w:rsid w:val="00A12941"/>
    <w:rsid w:val="00A12BE9"/>
    <w:rsid w:val="00A13FD0"/>
    <w:rsid w:val="00A16B7C"/>
    <w:rsid w:val="00A170CB"/>
    <w:rsid w:val="00A2031E"/>
    <w:rsid w:val="00A20665"/>
    <w:rsid w:val="00A20D68"/>
    <w:rsid w:val="00A20D8E"/>
    <w:rsid w:val="00A2104F"/>
    <w:rsid w:val="00A223D8"/>
    <w:rsid w:val="00A2340A"/>
    <w:rsid w:val="00A239FF"/>
    <w:rsid w:val="00A23C5A"/>
    <w:rsid w:val="00A23DD4"/>
    <w:rsid w:val="00A24DAC"/>
    <w:rsid w:val="00A25C14"/>
    <w:rsid w:val="00A262ED"/>
    <w:rsid w:val="00A27062"/>
    <w:rsid w:val="00A278F3"/>
    <w:rsid w:val="00A302C5"/>
    <w:rsid w:val="00A3323C"/>
    <w:rsid w:val="00A33385"/>
    <w:rsid w:val="00A33DE5"/>
    <w:rsid w:val="00A33E19"/>
    <w:rsid w:val="00A35272"/>
    <w:rsid w:val="00A35F7F"/>
    <w:rsid w:val="00A37D43"/>
    <w:rsid w:val="00A4065B"/>
    <w:rsid w:val="00A40B80"/>
    <w:rsid w:val="00A40E29"/>
    <w:rsid w:val="00A4189A"/>
    <w:rsid w:val="00A43007"/>
    <w:rsid w:val="00A4436E"/>
    <w:rsid w:val="00A44861"/>
    <w:rsid w:val="00A454F6"/>
    <w:rsid w:val="00A502AD"/>
    <w:rsid w:val="00A50741"/>
    <w:rsid w:val="00A51A22"/>
    <w:rsid w:val="00A533A1"/>
    <w:rsid w:val="00A54C03"/>
    <w:rsid w:val="00A55343"/>
    <w:rsid w:val="00A55AD2"/>
    <w:rsid w:val="00A56E75"/>
    <w:rsid w:val="00A601FD"/>
    <w:rsid w:val="00A6053B"/>
    <w:rsid w:val="00A62068"/>
    <w:rsid w:val="00A62FC6"/>
    <w:rsid w:val="00A639AA"/>
    <w:rsid w:val="00A64CE5"/>
    <w:rsid w:val="00A700C6"/>
    <w:rsid w:val="00A701A1"/>
    <w:rsid w:val="00A703B8"/>
    <w:rsid w:val="00A70855"/>
    <w:rsid w:val="00A71EB5"/>
    <w:rsid w:val="00A72017"/>
    <w:rsid w:val="00A72A74"/>
    <w:rsid w:val="00A73A0B"/>
    <w:rsid w:val="00A74BAB"/>
    <w:rsid w:val="00A76AD3"/>
    <w:rsid w:val="00A80372"/>
    <w:rsid w:val="00A80A11"/>
    <w:rsid w:val="00A80B4E"/>
    <w:rsid w:val="00A828F4"/>
    <w:rsid w:val="00A831E3"/>
    <w:rsid w:val="00A8366E"/>
    <w:rsid w:val="00A838D0"/>
    <w:rsid w:val="00A85206"/>
    <w:rsid w:val="00A86F57"/>
    <w:rsid w:val="00A874EB"/>
    <w:rsid w:val="00A876BC"/>
    <w:rsid w:val="00A87884"/>
    <w:rsid w:val="00A87F67"/>
    <w:rsid w:val="00A925F1"/>
    <w:rsid w:val="00A92634"/>
    <w:rsid w:val="00A9320E"/>
    <w:rsid w:val="00A94244"/>
    <w:rsid w:val="00A94DF2"/>
    <w:rsid w:val="00A95671"/>
    <w:rsid w:val="00A95EDF"/>
    <w:rsid w:val="00A96098"/>
    <w:rsid w:val="00A962C8"/>
    <w:rsid w:val="00A963D5"/>
    <w:rsid w:val="00A97124"/>
    <w:rsid w:val="00A97369"/>
    <w:rsid w:val="00AA030F"/>
    <w:rsid w:val="00AA0DB1"/>
    <w:rsid w:val="00AA114E"/>
    <w:rsid w:val="00AA3FAB"/>
    <w:rsid w:val="00AA4288"/>
    <w:rsid w:val="00AA463A"/>
    <w:rsid w:val="00AA464C"/>
    <w:rsid w:val="00AA46BA"/>
    <w:rsid w:val="00AA4CA3"/>
    <w:rsid w:val="00AA6D49"/>
    <w:rsid w:val="00AA7E77"/>
    <w:rsid w:val="00AB1D17"/>
    <w:rsid w:val="00AB1EE6"/>
    <w:rsid w:val="00AB3215"/>
    <w:rsid w:val="00AB4B2B"/>
    <w:rsid w:val="00AB4D08"/>
    <w:rsid w:val="00AB50B6"/>
    <w:rsid w:val="00AB5753"/>
    <w:rsid w:val="00AB6E5F"/>
    <w:rsid w:val="00AC26D6"/>
    <w:rsid w:val="00AC43B9"/>
    <w:rsid w:val="00AC4696"/>
    <w:rsid w:val="00AC48BC"/>
    <w:rsid w:val="00AC4B08"/>
    <w:rsid w:val="00AC4B94"/>
    <w:rsid w:val="00AC703B"/>
    <w:rsid w:val="00AC7F24"/>
    <w:rsid w:val="00AD0131"/>
    <w:rsid w:val="00AD0E08"/>
    <w:rsid w:val="00AD1DAC"/>
    <w:rsid w:val="00AD20BF"/>
    <w:rsid w:val="00AD38BA"/>
    <w:rsid w:val="00AD503E"/>
    <w:rsid w:val="00AD6237"/>
    <w:rsid w:val="00AD628E"/>
    <w:rsid w:val="00AD68C8"/>
    <w:rsid w:val="00AE02FE"/>
    <w:rsid w:val="00AE0890"/>
    <w:rsid w:val="00AE0922"/>
    <w:rsid w:val="00AE2A80"/>
    <w:rsid w:val="00AE32A9"/>
    <w:rsid w:val="00AE36AB"/>
    <w:rsid w:val="00AE4BC0"/>
    <w:rsid w:val="00AE5C1C"/>
    <w:rsid w:val="00AE6498"/>
    <w:rsid w:val="00AE67AF"/>
    <w:rsid w:val="00AF02FE"/>
    <w:rsid w:val="00AF2169"/>
    <w:rsid w:val="00AF2256"/>
    <w:rsid w:val="00AF40CA"/>
    <w:rsid w:val="00AF42FC"/>
    <w:rsid w:val="00AF4BDE"/>
    <w:rsid w:val="00AF4F8B"/>
    <w:rsid w:val="00AF520A"/>
    <w:rsid w:val="00AF642A"/>
    <w:rsid w:val="00B017B8"/>
    <w:rsid w:val="00B01CFB"/>
    <w:rsid w:val="00B0338A"/>
    <w:rsid w:val="00B0513F"/>
    <w:rsid w:val="00B051F7"/>
    <w:rsid w:val="00B062AA"/>
    <w:rsid w:val="00B06699"/>
    <w:rsid w:val="00B06992"/>
    <w:rsid w:val="00B10BAD"/>
    <w:rsid w:val="00B1224B"/>
    <w:rsid w:val="00B127A7"/>
    <w:rsid w:val="00B1373A"/>
    <w:rsid w:val="00B14593"/>
    <w:rsid w:val="00B15FA8"/>
    <w:rsid w:val="00B172EF"/>
    <w:rsid w:val="00B21273"/>
    <w:rsid w:val="00B21803"/>
    <w:rsid w:val="00B21D6A"/>
    <w:rsid w:val="00B22FFF"/>
    <w:rsid w:val="00B237E0"/>
    <w:rsid w:val="00B241B2"/>
    <w:rsid w:val="00B24243"/>
    <w:rsid w:val="00B2466E"/>
    <w:rsid w:val="00B248E4"/>
    <w:rsid w:val="00B24945"/>
    <w:rsid w:val="00B25A4C"/>
    <w:rsid w:val="00B25ED9"/>
    <w:rsid w:val="00B27379"/>
    <w:rsid w:val="00B275E3"/>
    <w:rsid w:val="00B27FF8"/>
    <w:rsid w:val="00B30649"/>
    <w:rsid w:val="00B30B9C"/>
    <w:rsid w:val="00B30E9A"/>
    <w:rsid w:val="00B30F3F"/>
    <w:rsid w:val="00B3129C"/>
    <w:rsid w:val="00B31829"/>
    <w:rsid w:val="00B31976"/>
    <w:rsid w:val="00B32135"/>
    <w:rsid w:val="00B32971"/>
    <w:rsid w:val="00B333BF"/>
    <w:rsid w:val="00B33D97"/>
    <w:rsid w:val="00B34F17"/>
    <w:rsid w:val="00B352BE"/>
    <w:rsid w:val="00B35B5E"/>
    <w:rsid w:val="00B35DB5"/>
    <w:rsid w:val="00B379C1"/>
    <w:rsid w:val="00B37A49"/>
    <w:rsid w:val="00B400FF"/>
    <w:rsid w:val="00B406CB"/>
    <w:rsid w:val="00B40E23"/>
    <w:rsid w:val="00B4130B"/>
    <w:rsid w:val="00B427DA"/>
    <w:rsid w:val="00B4337A"/>
    <w:rsid w:val="00B436B0"/>
    <w:rsid w:val="00B46893"/>
    <w:rsid w:val="00B50117"/>
    <w:rsid w:val="00B50228"/>
    <w:rsid w:val="00B50E0B"/>
    <w:rsid w:val="00B52D63"/>
    <w:rsid w:val="00B54992"/>
    <w:rsid w:val="00B54D74"/>
    <w:rsid w:val="00B557D0"/>
    <w:rsid w:val="00B56F21"/>
    <w:rsid w:val="00B609D2"/>
    <w:rsid w:val="00B613BA"/>
    <w:rsid w:val="00B62BC2"/>
    <w:rsid w:val="00B6527D"/>
    <w:rsid w:val="00B65327"/>
    <w:rsid w:val="00B658DD"/>
    <w:rsid w:val="00B65B77"/>
    <w:rsid w:val="00B6611C"/>
    <w:rsid w:val="00B664C7"/>
    <w:rsid w:val="00B671C9"/>
    <w:rsid w:val="00B6730D"/>
    <w:rsid w:val="00B67C13"/>
    <w:rsid w:val="00B7059F"/>
    <w:rsid w:val="00B718CE"/>
    <w:rsid w:val="00B71D04"/>
    <w:rsid w:val="00B72020"/>
    <w:rsid w:val="00B72CEC"/>
    <w:rsid w:val="00B73396"/>
    <w:rsid w:val="00B7375C"/>
    <w:rsid w:val="00B74361"/>
    <w:rsid w:val="00B748B1"/>
    <w:rsid w:val="00B753E6"/>
    <w:rsid w:val="00B75533"/>
    <w:rsid w:val="00B75B0B"/>
    <w:rsid w:val="00B76259"/>
    <w:rsid w:val="00B77D1D"/>
    <w:rsid w:val="00B77DD7"/>
    <w:rsid w:val="00B80CA0"/>
    <w:rsid w:val="00B81BEF"/>
    <w:rsid w:val="00B83606"/>
    <w:rsid w:val="00B838CB"/>
    <w:rsid w:val="00B83B0E"/>
    <w:rsid w:val="00B83DFA"/>
    <w:rsid w:val="00B84DAF"/>
    <w:rsid w:val="00B90391"/>
    <w:rsid w:val="00B91B84"/>
    <w:rsid w:val="00B921E0"/>
    <w:rsid w:val="00B92EE4"/>
    <w:rsid w:val="00B937AD"/>
    <w:rsid w:val="00B94D8E"/>
    <w:rsid w:val="00B95686"/>
    <w:rsid w:val="00BA0434"/>
    <w:rsid w:val="00BA0C7B"/>
    <w:rsid w:val="00BA1B14"/>
    <w:rsid w:val="00BA3AB4"/>
    <w:rsid w:val="00BA3B38"/>
    <w:rsid w:val="00BA3BF3"/>
    <w:rsid w:val="00BA485A"/>
    <w:rsid w:val="00BA7AE3"/>
    <w:rsid w:val="00BB06A9"/>
    <w:rsid w:val="00BB0F44"/>
    <w:rsid w:val="00BB15E2"/>
    <w:rsid w:val="00BB2B19"/>
    <w:rsid w:val="00BB2F7F"/>
    <w:rsid w:val="00BB2F86"/>
    <w:rsid w:val="00BB2FC1"/>
    <w:rsid w:val="00BB6315"/>
    <w:rsid w:val="00BB64BF"/>
    <w:rsid w:val="00BB6A29"/>
    <w:rsid w:val="00BB6FCC"/>
    <w:rsid w:val="00BB7B8C"/>
    <w:rsid w:val="00BB7B9C"/>
    <w:rsid w:val="00BC009D"/>
    <w:rsid w:val="00BC1060"/>
    <w:rsid w:val="00BC135A"/>
    <w:rsid w:val="00BC18BD"/>
    <w:rsid w:val="00BC2813"/>
    <w:rsid w:val="00BC2E38"/>
    <w:rsid w:val="00BC322C"/>
    <w:rsid w:val="00BC4F8F"/>
    <w:rsid w:val="00BC54D2"/>
    <w:rsid w:val="00BC60F4"/>
    <w:rsid w:val="00BC68CB"/>
    <w:rsid w:val="00BC73BF"/>
    <w:rsid w:val="00BC76C1"/>
    <w:rsid w:val="00BD0063"/>
    <w:rsid w:val="00BD0D39"/>
    <w:rsid w:val="00BD3559"/>
    <w:rsid w:val="00BD3B8E"/>
    <w:rsid w:val="00BD5F28"/>
    <w:rsid w:val="00BD64FE"/>
    <w:rsid w:val="00BD7A72"/>
    <w:rsid w:val="00BE19A8"/>
    <w:rsid w:val="00BE295A"/>
    <w:rsid w:val="00BE2F3D"/>
    <w:rsid w:val="00BE5C4D"/>
    <w:rsid w:val="00BE659C"/>
    <w:rsid w:val="00BE669F"/>
    <w:rsid w:val="00BE70C3"/>
    <w:rsid w:val="00BF0BD2"/>
    <w:rsid w:val="00BF69EF"/>
    <w:rsid w:val="00BF7F95"/>
    <w:rsid w:val="00C00C9A"/>
    <w:rsid w:val="00C018C4"/>
    <w:rsid w:val="00C031FC"/>
    <w:rsid w:val="00C03217"/>
    <w:rsid w:val="00C052F0"/>
    <w:rsid w:val="00C063A4"/>
    <w:rsid w:val="00C066CE"/>
    <w:rsid w:val="00C073F4"/>
    <w:rsid w:val="00C10E00"/>
    <w:rsid w:val="00C1116C"/>
    <w:rsid w:val="00C1231A"/>
    <w:rsid w:val="00C15492"/>
    <w:rsid w:val="00C1563F"/>
    <w:rsid w:val="00C1793C"/>
    <w:rsid w:val="00C17C95"/>
    <w:rsid w:val="00C17D15"/>
    <w:rsid w:val="00C20C11"/>
    <w:rsid w:val="00C21237"/>
    <w:rsid w:val="00C22AF4"/>
    <w:rsid w:val="00C22DEC"/>
    <w:rsid w:val="00C23C4E"/>
    <w:rsid w:val="00C243D3"/>
    <w:rsid w:val="00C247F0"/>
    <w:rsid w:val="00C2558F"/>
    <w:rsid w:val="00C30452"/>
    <w:rsid w:val="00C3257C"/>
    <w:rsid w:val="00C326AC"/>
    <w:rsid w:val="00C36514"/>
    <w:rsid w:val="00C368C4"/>
    <w:rsid w:val="00C37370"/>
    <w:rsid w:val="00C37DCF"/>
    <w:rsid w:val="00C40D49"/>
    <w:rsid w:val="00C412B9"/>
    <w:rsid w:val="00C42156"/>
    <w:rsid w:val="00C422FB"/>
    <w:rsid w:val="00C42A4F"/>
    <w:rsid w:val="00C42CB7"/>
    <w:rsid w:val="00C43E2E"/>
    <w:rsid w:val="00C4467E"/>
    <w:rsid w:val="00C449B9"/>
    <w:rsid w:val="00C44AEC"/>
    <w:rsid w:val="00C45157"/>
    <w:rsid w:val="00C45584"/>
    <w:rsid w:val="00C456D2"/>
    <w:rsid w:val="00C45BAB"/>
    <w:rsid w:val="00C465FD"/>
    <w:rsid w:val="00C46B98"/>
    <w:rsid w:val="00C50AFF"/>
    <w:rsid w:val="00C50D63"/>
    <w:rsid w:val="00C50E96"/>
    <w:rsid w:val="00C52DCF"/>
    <w:rsid w:val="00C53204"/>
    <w:rsid w:val="00C54443"/>
    <w:rsid w:val="00C5557E"/>
    <w:rsid w:val="00C558C9"/>
    <w:rsid w:val="00C55991"/>
    <w:rsid w:val="00C55D6F"/>
    <w:rsid w:val="00C568DF"/>
    <w:rsid w:val="00C60688"/>
    <w:rsid w:val="00C622B3"/>
    <w:rsid w:val="00C631D9"/>
    <w:rsid w:val="00C63D51"/>
    <w:rsid w:val="00C63EC1"/>
    <w:rsid w:val="00C66620"/>
    <w:rsid w:val="00C670B3"/>
    <w:rsid w:val="00C7059E"/>
    <w:rsid w:val="00C70C50"/>
    <w:rsid w:val="00C715C3"/>
    <w:rsid w:val="00C734D0"/>
    <w:rsid w:val="00C73A35"/>
    <w:rsid w:val="00C74292"/>
    <w:rsid w:val="00C74898"/>
    <w:rsid w:val="00C74B02"/>
    <w:rsid w:val="00C74B66"/>
    <w:rsid w:val="00C75A8D"/>
    <w:rsid w:val="00C75D4D"/>
    <w:rsid w:val="00C76E9B"/>
    <w:rsid w:val="00C80363"/>
    <w:rsid w:val="00C808F7"/>
    <w:rsid w:val="00C80BD4"/>
    <w:rsid w:val="00C811EF"/>
    <w:rsid w:val="00C82389"/>
    <w:rsid w:val="00C82868"/>
    <w:rsid w:val="00C85D5B"/>
    <w:rsid w:val="00C8684D"/>
    <w:rsid w:val="00C86CAD"/>
    <w:rsid w:val="00C8745C"/>
    <w:rsid w:val="00C87C9E"/>
    <w:rsid w:val="00C90041"/>
    <w:rsid w:val="00C911CC"/>
    <w:rsid w:val="00C92E02"/>
    <w:rsid w:val="00C92F74"/>
    <w:rsid w:val="00C93A64"/>
    <w:rsid w:val="00C93D7F"/>
    <w:rsid w:val="00C9438E"/>
    <w:rsid w:val="00C94A5D"/>
    <w:rsid w:val="00C94D86"/>
    <w:rsid w:val="00C9565D"/>
    <w:rsid w:val="00C96C04"/>
    <w:rsid w:val="00C97F8F"/>
    <w:rsid w:val="00CA140F"/>
    <w:rsid w:val="00CA2F12"/>
    <w:rsid w:val="00CA3B39"/>
    <w:rsid w:val="00CA3C41"/>
    <w:rsid w:val="00CA63FA"/>
    <w:rsid w:val="00CA79BB"/>
    <w:rsid w:val="00CB0A99"/>
    <w:rsid w:val="00CB0F79"/>
    <w:rsid w:val="00CB1AE3"/>
    <w:rsid w:val="00CB28EB"/>
    <w:rsid w:val="00CB2EB1"/>
    <w:rsid w:val="00CB3D36"/>
    <w:rsid w:val="00CB4836"/>
    <w:rsid w:val="00CB521E"/>
    <w:rsid w:val="00CB604D"/>
    <w:rsid w:val="00CB6979"/>
    <w:rsid w:val="00CB6A89"/>
    <w:rsid w:val="00CB6D22"/>
    <w:rsid w:val="00CB737C"/>
    <w:rsid w:val="00CB7FAC"/>
    <w:rsid w:val="00CB7FF1"/>
    <w:rsid w:val="00CC1F74"/>
    <w:rsid w:val="00CC2386"/>
    <w:rsid w:val="00CC29B2"/>
    <w:rsid w:val="00CC41B5"/>
    <w:rsid w:val="00CC4B77"/>
    <w:rsid w:val="00CC5AA0"/>
    <w:rsid w:val="00CD2B90"/>
    <w:rsid w:val="00CD481B"/>
    <w:rsid w:val="00CD4A29"/>
    <w:rsid w:val="00CD54A4"/>
    <w:rsid w:val="00CD6204"/>
    <w:rsid w:val="00CE0431"/>
    <w:rsid w:val="00CE05BA"/>
    <w:rsid w:val="00CE20FF"/>
    <w:rsid w:val="00CE3108"/>
    <w:rsid w:val="00CE48A2"/>
    <w:rsid w:val="00CE493A"/>
    <w:rsid w:val="00CE4944"/>
    <w:rsid w:val="00CE5025"/>
    <w:rsid w:val="00CE5048"/>
    <w:rsid w:val="00CE5A9A"/>
    <w:rsid w:val="00CE65E8"/>
    <w:rsid w:val="00CE7C40"/>
    <w:rsid w:val="00CF06A3"/>
    <w:rsid w:val="00CF108C"/>
    <w:rsid w:val="00CF1537"/>
    <w:rsid w:val="00CF2655"/>
    <w:rsid w:val="00CF2891"/>
    <w:rsid w:val="00CF32C5"/>
    <w:rsid w:val="00CF4448"/>
    <w:rsid w:val="00CF5317"/>
    <w:rsid w:val="00CF618A"/>
    <w:rsid w:val="00CF62EC"/>
    <w:rsid w:val="00CF65E3"/>
    <w:rsid w:val="00CF6BC0"/>
    <w:rsid w:val="00CF6BF5"/>
    <w:rsid w:val="00D00322"/>
    <w:rsid w:val="00D01AC7"/>
    <w:rsid w:val="00D01C85"/>
    <w:rsid w:val="00D03AFC"/>
    <w:rsid w:val="00D041C3"/>
    <w:rsid w:val="00D043A4"/>
    <w:rsid w:val="00D04E8B"/>
    <w:rsid w:val="00D05712"/>
    <w:rsid w:val="00D0661F"/>
    <w:rsid w:val="00D068DC"/>
    <w:rsid w:val="00D06CED"/>
    <w:rsid w:val="00D07C03"/>
    <w:rsid w:val="00D1038A"/>
    <w:rsid w:val="00D104DB"/>
    <w:rsid w:val="00D1085B"/>
    <w:rsid w:val="00D11C27"/>
    <w:rsid w:val="00D11D9F"/>
    <w:rsid w:val="00D12984"/>
    <w:rsid w:val="00D13284"/>
    <w:rsid w:val="00D151BE"/>
    <w:rsid w:val="00D1637F"/>
    <w:rsid w:val="00D16A00"/>
    <w:rsid w:val="00D16D42"/>
    <w:rsid w:val="00D175AA"/>
    <w:rsid w:val="00D1771C"/>
    <w:rsid w:val="00D2327B"/>
    <w:rsid w:val="00D24597"/>
    <w:rsid w:val="00D249C1"/>
    <w:rsid w:val="00D25CBA"/>
    <w:rsid w:val="00D25D88"/>
    <w:rsid w:val="00D26C2E"/>
    <w:rsid w:val="00D2707D"/>
    <w:rsid w:val="00D27F90"/>
    <w:rsid w:val="00D30FDB"/>
    <w:rsid w:val="00D31151"/>
    <w:rsid w:val="00D31FA9"/>
    <w:rsid w:val="00D3267A"/>
    <w:rsid w:val="00D34465"/>
    <w:rsid w:val="00D3490D"/>
    <w:rsid w:val="00D34E81"/>
    <w:rsid w:val="00D34F9C"/>
    <w:rsid w:val="00D35145"/>
    <w:rsid w:val="00D36BAF"/>
    <w:rsid w:val="00D40C56"/>
    <w:rsid w:val="00D40D4B"/>
    <w:rsid w:val="00D41218"/>
    <w:rsid w:val="00D41652"/>
    <w:rsid w:val="00D41E7B"/>
    <w:rsid w:val="00D41FDB"/>
    <w:rsid w:val="00D430AC"/>
    <w:rsid w:val="00D43D08"/>
    <w:rsid w:val="00D44ED1"/>
    <w:rsid w:val="00D4507A"/>
    <w:rsid w:val="00D46B16"/>
    <w:rsid w:val="00D46D69"/>
    <w:rsid w:val="00D5151F"/>
    <w:rsid w:val="00D5257E"/>
    <w:rsid w:val="00D54750"/>
    <w:rsid w:val="00D55725"/>
    <w:rsid w:val="00D56441"/>
    <w:rsid w:val="00D565F0"/>
    <w:rsid w:val="00D5793C"/>
    <w:rsid w:val="00D57DED"/>
    <w:rsid w:val="00D60033"/>
    <w:rsid w:val="00D61254"/>
    <w:rsid w:val="00D612F8"/>
    <w:rsid w:val="00D61656"/>
    <w:rsid w:val="00D61C23"/>
    <w:rsid w:val="00D628AF"/>
    <w:rsid w:val="00D64628"/>
    <w:rsid w:val="00D64A45"/>
    <w:rsid w:val="00D65A41"/>
    <w:rsid w:val="00D668EC"/>
    <w:rsid w:val="00D66F64"/>
    <w:rsid w:val="00D715AB"/>
    <w:rsid w:val="00D72255"/>
    <w:rsid w:val="00D72406"/>
    <w:rsid w:val="00D7356C"/>
    <w:rsid w:val="00D75409"/>
    <w:rsid w:val="00D75A00"/>
    <w:rsid w:val="00D76AD3"/>
    <w:rsid w:val="00D81205"/>
    <w:rsid w:val="00D824C8"/>
    <w:rsid w:val="00D830D6"/>
    <w:rsid w:val="00D835FE"/>
    <w:rsid w:val="00D83E0A"/>
    <w:rsid w:val="00D874DD"/>
    <w:rsid w:val="00D91F10"/>
    <w:rsid w:val="00D92790"/>
    <w:rsid w:val="00D938F6"/>
    <w:rsid w:val="00D9394F"/>
    <w:rsid w:val="00D93BE3"/>
    <w:rsid w:val="00D94B8B"/>
    <w:rsid w:val="00D95575"/>
    <w:rsid w:val="00DA0B94"/>
    <w:rsid w:val="00DA16C5"/>
    <w:rsid w:val="00DA4267"/>
    <w:rsid w:val="00DA428D"/>
    <w:rsid w:val="00DA4D58"/>
    <w:rsid w:val="00DA62D4"/>
    <w:rsid w:val="00DA6A70"/>
    <w:rsid w:val="00DA7BC1"/>
    <w:rsid w:val="00DB02E9"/>
    <w:rsid w:val="00DB3D31"/>
    <w:rsid w:val="00DB4E45"/>
    <w:rsid w:val="00DB55B5"/>
    <w:rsid w:val="00DB6048"/>
    <w:rsid w:val="00DB6550"/>
    <w:rsid w:val="00DB6FF8"/>
    <w:rsid w:val="00DB704A"/>
    <w:rsid w:val="00DB7612"/>
    <w:rsid w:val="00DC168F"/>
    <w:rsid w:val="00DC1F18"/>
    <w:rsid w:val="00DC2480"/>
    <w:rsid w:val="00DC48FE"/>
    <w:rsid w:val="00DC4DE0"/>
    <w:rsid w:val="00DC5F7B"/>
    <w:rsid w:val="00DC7A0A"/>
    <w:rsid w:val="00DD0259"/>
    <w:rsid w:val="00DD0C49"/>
    <w:rsid w:val="00DD0C83"/>
    <w:rsid w:val="00DD1A78"/>
    <w:rsid w:val="00DD1B79"/>
    <w:rsid w:val="00DD1F25"/>
    <w:rsid w:val="00DD1FDB"/>
    <w:rsid w:val="00DD216E"/>
    <w:rsid w:val="00DD2C8D"/>
    <w:rsid w:val="00DD3FEB"/>
    <w:rsid w:val="00DD411E"/>
    <w:rsid w:val="00DD4E18"/>
    <w:rsid w:val="00DD688D"/>
    <w:rsid w:val="00DD79CB"/>
    <w:rsid w:val="00DE0003"/>
    <w:rsid w:val="00DE03CD"/>
    <w:rsid w:val="00DE0B4B"/>
    <w:rsid w:val="00DE10ED"/>
    <w:rsid w:val="00DE2DDD"/>
    <w:rsid w:val="00DE327C"/>
    <w:rsid w:val="00DE37EF"/>
    <w:rsid w:val="00DE3A86"/>
    <w:rsid w:val="00DE433B"/>
    <w:rsid w:val="00DE4A5B"/>
    <w:rsid w:val="00DE5F8D"/>
    <w:rsid w:val="00DE60C8"/>
    <w:rsid w:val="00DE6C1C"/>
    <w:rsid w:val="00DF0F48"/>
    <w:rsid w:val="00DF1244"/>
    <w:rsid w:val="00DF1601"/>
    <w:rsid w:val="00DF36BE"/>
    <w:rsid w:val="00DF3936"/>
    <w:rsid w:val="00DF5467"/>
    <w:rsid w:val="00DF670C"/>
    <w:rsid w:val="00DF722B"/>
    <w:rsid w:val="00DF7F1D"/>
    <w:rsid w:val="00E00357"/>
    <w:rsid w:val="00E00F6F"/>
    <w:rsid w:val="00E0193D"/>
    <w:rsid w:val="00E0420E"/>
    <w:rsid w:val="00E046DF"/>
    <w:rsid w:val="00E05C9F"/>
    <w:rsid w:val="00E10A06"/>
    <w:rsid w:val="00E10DC9"/>
    <w:rsid w:val="00E112A7"/>
    <w:rsid w:val="00E11662"/>
    <w:rsid w:val="00E122EA"/>
    <w:rsid w:val="00E1240D"/>
    <w:rsid w:val="00E12AA7"/>
    <w:rsid w:val="00E12D2D"/>
    <w:rsid w:val="00E12F62"/>
    <w:rsid w:val="00E13364"/>
    <w:rsid w:val="00E15D07"/>
    <w:rsid w:val="00E16CC5"/>
    <w:rsid w:val="00E1717E"/>
    <w:rsid w:val="00E20126"/>
    <w:rsid w:val="00E2016C"/>
    <w:rsid w:val="00E2064D"/>
    <w:rsid w:val="00E20CBF"/>
    <w:rsid w:val="00E24B44"/>
    <w:rsid w:val="00E24CC5"/>
    <w:rsid w:val="00E24E9C"/>
    <w:rsid w:val="00E2694B"/>
    <w:rsid w:val="00E26AF2"/>
    <w:rsid w:val="00E27D0D"/>
    <w:rsid w:val="00E320A1"/>
    <w:rsid w:val="00E320A9"/>
    <w:rsid w:val="00E33420"/>
    <w:rsid w:val="00E335BC"/>
    <w:rsid w:val="00E3389D"/>
    <w:rsid w:val="00E34EB0"/>
    <w:rsid w:val="00E361C4"/>
    <w:rsid w:val="00E374C6"/>
    <w:rsid w:val="00E37565"/>
    <w:rsid w:val="00E40BBF"/>
    <w:rsid w:val="00E40CBE"/>
    <w:rsid w:val="00E411FB"/>
    <w:rsid w:val="00E41793"/>
    <w:rsid w:val="00E421F6"/>
    <w:rsid w:val="00E43C68"/>
    <w:rsid w:val="00E44687"/>
    <w:rsid w:val="00E449DC"/>
    <w:rsid w:val="00E4635D"/>
    <w:rsid w:val="00E47949"/>
    <w:rsid w:val="00E50069"/>
    <w:rsid w:val="00E503C2"/>
    <w:rsid w:val="00E50C0C"/>
    <w:rsid w:val="00E51E61"/>
    <w:rsid w:val="00E52C95"/>
    <w:rsid w:val="00E53EA5"/>
    <w:rsid w:val="00E574F0"/>
    <w:rsid w:val="00E60B67"/>
    <w:rsid w:val="00E60FDF"/>
    <w:rsid w:val="00E62296"/>
    <w:rsid w:val="00E62878"/>
    <w:rsid w:val="00E632F2"/>
    <w:rsid w:val="00E64D72"/>
    <w:rsid w:val="00E65560"/>
    <w:rsid w:val="00E666BE"/>
    <w:rsid w:val="00E66B3C"/>
    <w:rsid w:val="00E670E8"/>
    <w:rsid w:val="00E70F84"/>
    <w:rsid w:val="00E7179F"/>
    <w:rsid w:val="00E71ECF"/>
    <w:rsid w:val="00E7349C"/>
    <w:rsid w:val="00E77049"/>
    <w:rsid w:val="00E816B2"/>
    <w:rsid w:val="00E81D1D"/>
    <w:rsid w:val="00E82F37"/>
    <w:rsid w:val="00E832A1"/>
    <w:rsid w:val="00E84CEC"/>
    <w:rsid w:val="00E856E7"/>
    <w:rsid w:val="00E857DD"/>
    <w:rsid w:val="00E8617F"/>
    <w:rsid w:val="00E923B0"/>
    <w:rsid w:val="00E9249B"/>
    <w:rsid w:val="00E94AFB"/>
    <w:rsid w:val="00E96BC0"/>
    <w:rsid w:val="00EA0725"/>
    <w:rsid w:val="00EA0C1F"/>
    <w:rsid w:val="00EA182C"/>
    <w:rsid w:val="00EA20E8"/>
    <w:rsid w:val="00EA32C7"/>
    <w:rsid w:val="00EA3C08"/>
    <w:rsid w:val="00EA4179"/>
    <w:rsid w:val="00EA47AE"/>
    <w:rsid w:val="00EA485A"/>
    <w:rsid w:val="00EA56CA"/>
    <w:rsid w:val="00EA591F"/>
    <w:rsid w:val="00EA6395"/>
    <w:rsid w:val="00EA786E"/>
    <w:rsid w:val="00EA7EF4"/>
    <w:rsid w:val="00EB01E7"/>
    <w:rsid w:val="00EB0B82"/>
    <w:rsid w:val="00EB1D03"/>
    <w:rsid w:val="00EB269A"/>
    <w:rsid w:val="00EB6997"/>
    <w:rsid w:val="00EB6AD1"/>
    <w:rsid w:val="00EB7E4A"/>
    <w:rsid w:val="00EC249E"/>
    <w:rsid w:val="00EC3104"/>
    <w:rsid w:val="00EC3111"/>
    <w:rsid w:val="00EC318D"/>
    <w:rsid w:val="00EC3C72"/>
    <w:rsid w:val="00EC4EDE"/>
    <w:rsid w:val="00EC638C"/>
    <w:rsid w:val="00EC70A2"/>
    <w:rsid w:val="00EC738C"/>
    <w:rsid w:val="00ED0008"/>
    <w:rsid w:val="00ED0FAA"/>
    <w:rsid w:val="00ED2C33"/>
    <w:rsid w:val="00ED582C"/>
    <w:rsid w:val="00ED6631"/>
    <w:rsid w:val="00ED6690"/>
    <w:rsid w:val="00ED6724"/>
    <w:rsid w:val="00ED7B25"/>
    <w:rsid w:val="00EE12CA"/>
    <w:rsid w:val="00EE20C0"/>
    <w:rsid w:val="00EE2528"/>
    <w:rsid w:val="00EE4CDD"/>
    <w:rsid w:val="00EE5375"/>
    <w:rsid w:val="00EE6BD7"/>
    <w:rsid w:val="00EF0CEE"/>
    <w:rsid w:val="00EF1214"/>
    <w:rsid w:val="00EF2612"/>
    <w:rsid w:val="00EF2CCF"/>
    <w:rsid w:val="00EF43BA"/>
    <w:rsid w:val="00EF4B43"/>
    <w:rsid w:val="00EF6356"/>
    <w:rsid w:val="00F0098A"/>
    <w:rsid w:val="00F01BFE"/>
    <w:rsid w:val="00F034C5"/>
    <w:rsid w:val="00F03B84"/>
    <w:rsid w:val="00F03C5D"/>
    <w:rsid w:val="00F03CEE"/>
    <w:rsid w:val="00F03FEF"/>
    <w:rsid w:val="00F040B0"/>
    <w:rsid w:val="00F04652"/>
    <w:rsid w:val="00F04EF0"/>
    <w:rsid w:val="00F05730"/>
    <w:rsid w:val="00F05739"/>
    <w:rsid w:val="00F0600A"/>
    <w:rsid w:val="00F067BA"/>
    <w:rsid w:val="00F079E9"/>
    <w:rsid w:val="00F1189B"/>
    <w:rsid w:val="00F11946"/>
    <w:rsid w:val="00F12182"/>
    <w:rsid w:val="00F128D9"/>
    <w:rsid w:val="00F16454"/>
    <w:rsid w:val="00F16A42"/>
    <w:rsid w:val="00F21F55"/>
    <w:rsid w:val="00F22719"/>
    <w:rsid w:val="00F22D17"/>
    <w:rsid w:val="00F241AC"/>
    <w:rsid w:val="00F24480"/>
    <w:rsid w:val="00F25887"/>
    <w:rsid w:val="00F26456"/>
    <w:rsid w:val="00F273BC"/>
    <w:rsid w:val="00F30430"/>
    <w:rsid w:val="00F30562"/>
    <w:rsid w:val="00F30871"/>
    <w:rsid w:val="00F30985"/>
    <w:rsid w:val="00F30E38"/>
    <w:rsid w:val="00F30F2A"/>
    <w:rsid w:val="00F31F08"/>
    <w:rsid w:val="00F326C9"/>
    <w:rsid w:val="00F32D7C"/>
    <w:rsid w:val="00F32F78"/>
    <w:rsid w:val="00F36236"/>
    <w:rsid w:val="00F364FA"/>
    <w:rsid w:val="00F368B4"/>
    <w:rsid w:val="00F36A8A"/>
    <w:rsid w:val="00F37316"/>
    <w:rsid w:val="00F40B51"/>
    <w:rsid w:val="00F42137"/>
    <w:rsid w:val="00F42C58"/>
    <w:rsid w:val="00F42E38"/>
    <w:rsid w:val="00F42E41"/>
    <w:rsid w:val="00F43C67"/>
    <w:rsid w:val="00F44857"/>
    <w:rsid w:val="00F4499B"/>
    <w:rsid w:val="00F45F8C"/>
    <w:rsid w:val="00F4681F"/>
    <w:rsid w:val="00F46A6A"/>
    <w:rsid w:val="00F50F2A"/>
    <w:rsid w:val="00F51168"/>
    <w:rsid w:val="00F5183B"/>
    <w:rsid w:val="00F55EA8"/>
    <w:rsid w:val="00F564E3"/>
    <w:rsid w:val="00F56F86"/>
    <w:rsid w:val="00F57575"/>
    <w:rsid w:val="00F617FE"/>
    <w:rsid w:val="00F63336"/>
    <w:rsid w:val="00F640E8"/>
    <w:rsid w:val="00F675EB"/>
    <w:rsid w:val="00F70381"/>
    <w:rsid w:val="00F729D4"/>
    <w:rsid w:val="00F810C7"/>
    <w:rsid w:val="00F815B6"/>
    <w:rsid w:val="00F8244C"/>
    <w:rsid w:val="00F8308B"/>
    <w:rsid w:val="00F84A75"/>
    <w:rsid w:val="00F90B34"/>
    <w:rsid w:val="00F9149C"/>
    <w:rsid w:val="00F91FC5"/>
    <w:rsid w:val="00F92913"/>
    <w:rsid w:val="00F930A1"/>
    <w:rsid w:val="00F9425F"/>
    <w:rsid w:val="00F94792"/>
    <w:rsid w:val="00F9544F"/>
    <w:rsid w:val="00F95BDA"/>
    <w:rsid w:val="00F9650F"/>
    <w:rsid w:val="00F969FF"/>
    <w:rsid w:val="00F96F48"/>
    <w:rsid w:val="00F97212"/>
    <w:rsid w:val="00F977D2"/>
    <w:rsid w:val="00F97BCF"/>
    <w:rsid w:val="00FA0042"/>
    <w:rsid w:val="00FA00BD"/>
    <w:rsid w:val="00FA083F"/>
    <w:rsid w:val="00FA263E"/>
    <w:rsid w:val="00FA3433"/>
    <w:rsid w:val="00FA417E"/>
    <w:rsid w:val="00FA4A6C"/>
    <w:rsid w:val="00FA57AE"/>
    <w:rsid w:val="00FA5D9F"/>
    <w:rsid w:val="00FA5F0C"/>
    <w:rsid w:val="00FA784C"/>
    <w:rsid w:val="00FB026F"/>
    <w:rsid w:val="00FB0F13"/>
    <w:rsid w:val="00FB2C3D"/>
    <w:rsid w:val="00FB322C"/>
    <w:rsid w:val="00FB3CB0"/>
    <w:rsid w:val="00FB4579"/>
    <w:rsid w:val="00FB4B51"/>
    <w:rsid w:val="00FB50ED"/>
    <w:rsid w:val="00FB5AEE"/>
    <w:rsid w:val="00FB5B63"/>
    <w:rsid w:val="00FB6826"/>
    <w:rsid w:val="00FB75AE"/>
    <w:rsid w:val="00FB7DB9"/>
    <w:rsid w:val="00FC21ED"/>
    <w:rsid w:val="00FC2824"/>
    <w:rsid w:val="00FC2A11"/>
    <w:rsid w:val="00FC2CCE"/>
    <w:rsid w:val="00FC2F68"/>
    <w:rsid w:val="00FC34A4"/>
    <w:rsid w:val="00FC42EB"/>
    <w:rsid w:val="00FC5BC2"/>
    <w:rsid w:val="00FC7073"/>
    <w:rsid w:val="00FC70C7"/>
    <w:rsid w:val="00FC7119"/>
    <w:rsid w:val="00FC74F2"/>
    <w:rsid w:val="00FD1253"/>
    <w:rsid w:val="00FD1CA4"/>
    <w:rsid w:val="00FD20BE"/>
    <w:rsid w:val="00FD2A64"/>
    <w:rsid w:val="00FE06B6"/>
    <w:rsid w:val="00FE0AF1"/>
    <w:rsid w:val="00FE0DA5"/>
    <w:rsid w:val="00FE363C"/>
    <w:rsid w:val="00FE3C52"/>
    <w:rsid w:val="00FE46B7"/>
    <w:rsid w:val="00FE5201"/>
    <w:rsid w:val="00FE526C"/>
    <w:rsid w:val="00FE69CF"/>
    <w:rsid w:val="00FE6A44"/>
    <w:rsid w:val="00FE6AF1"/>
    <w:rsid w:val="00FF07DE"/>
    <w:rsid w:val="00FF0E72"/>
    <w:rsid w:val="00FF24CF"/>
    <w:rsid w:val="00FF2CB1"/>
    <w:rsid w:val="00FF609B"/>
    <w:rsid w:val="00FF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C49545-294B-42E2-A873-6703B06BD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427DA"/>
    <w:pPr>
      <w:keepNext/>
      <w:widowControl w:val="0"/>
      <w:suppressAutoHyphens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6A167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B427DA"/>
    <w:pPr>
      <w:keepNext/>
      <w:ind w:left="2880" w:hanging="360"/>
      <w:jc w:val="center"/>
      <w:outlineLvl w:val="3"/>
    </w:pPr>
    <w:rPr>
      <w:b/>
      <w:sz w:val="32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13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24E9C"/>
    <w:rPr>
      <w:rFonts w:ascii="Calibri" w:hAnsi="Calibri"/>
      <w:sz w:val="22"/>
      <w:szCs w:val="22"/>
    </w:rPr>
  </w:style>
  <w:style w:type="paragraph" w:customStyle="1" w:styleId="Default">
    <w:name w:val="Default"/>
    <w:rsid w:val="007B6C92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11">
    <w:name w:val="Знак Знак Знак1 Знак Знак Знак Знак Знак Знак Знак"/>
    <w:basedOn w:val="a"/>
    <w:rsid w:val="00416A5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 Знак Знак Знак Знак Знак Знак Знак Знак Знак Знак"/>
    <w:basedOn w:val="a"/>
    <w:rsid w:val="00416A5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30">
    <w:name w:val="Заголовок 3 Знак"/>
    <w:link w:val="3"/>
    <w:rsid w:val="006A167B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rsid w:val="00220C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220CC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17C62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B427DA"/>
    <w:rPr>
      <w:rFonts w:ascii="Cambria" w:hAnsi="Cambria"/>
      <w:b/>
      <w:bCs/>
      <w:kern w:val="32"/>
      <w:sz w:val="32"/>
      <w:szCs w:val="32"/>
    </w:rPr>
  </w:style>
  <w:style w:type="character" w:customStyle="1" w:styleId="40">
    <w:name w:val="Заголовок 4 Знак"/>
    <w:link w:val="4"/>
    <w:semiHidden/>
    <w:rsid w:val="00B427DA"/>
    <w:rPr>
      <w:b/>
      <w:sz w:val="32"/>
      <w:szCs w:val="28"/>
      <w:lang w:eastAsia="ar-SA"/>
    </w:rPr>
  </w:style>
  <w:style w:type="character" w:styleId="a8">
    <w:name w:val="Emphasis"/>
    <w:qFormat/>
    <w:rsid w:val="00B427DA"/>
    <w:rPr>
      <w:rFonts w:ascii="Times New Roman" w:hAnsi="Times New Roman" w:cs="Times New Roman" w:hint="default"/>
      <w:i/>
      <w:iCs/>
    </w:rPr>
  </w:style>
  <w:style w:type="character" w:styleId="a9">
    <w:name w:val="Strong"/>
    <w:qFormat/>
    <w:rsid w:val="00B427DA"/>
    <w:rPr>
      <w:rFonts w:ascii="Times New Roman" w:hAnsi="Times New Roman" w:cs="Times New Roman" w:hint="default"/>
      <w:b/>
      <w:bCs/>
    </w:rPr>
  </w:style>
  <w:style w:type="paragraph" w:styleId="aa">
    <w:name w:val="Normal (Web)"/>
    <w:basedOn w:val="a"/>
    <w:unhideWhenUsed/>
    <w:rsid w:val="00B427DA"/>
    <w:pPr>
      <w:spacing w:before="100" w:beforeAutospacing="1" w:after="100" w:afterAutospacing="1"/>
    </w:pPr>
  </w:style>
  <w:style w:type="paragraph" w:styleId="ab">
    <w:name w:val="header"/>
    <w:basedOn w:val="a"/>
    <w:link w:val="ac"/>
    <w:unhideWhenUsed/>
    <w:rsid w:val="00B427DA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c">
    <w:name w:val="Верхний колонтитул Знак"/>
    <w:link w:val="ab"/>
    <w:rsid w:val="00B427DA"/>
    <w:rPr>
      <w:rFonts w:ascii="Calibri" w:hAnsi="Calibri"/>
      <w:sz w:val="22"/>
      <w:szCs w:val="22"/>
    </w:rPr>
  </w:style>
  <w:style w:type="paragraph" w:styleId="ad">
    <w:name w:val="footer"/>
    <w:basedOn w:val="a"/>
    <w:link w:val="ae"/>
    <w:unhideWhenUsed/>
    <w:rsid w:val="00B427DA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e">
    <w:name w:val="Нижний колонтитул Знак"/>
    <w:link w:val="ad"/>
    <w:rsid w:val="00B427DA"/>
    <w:rPr>
      <w:rFonts w:ascii="Calibri" w:hAnsi="Calibri"/>
      <w:sz w:val="22"/>
      <w:szCs w:val="22"/>
    </w:rPr>
  </w:style>
  <w:style w:type="paragraph" w:styleId="af">
    <w:name w:val="Body Text"/>
    <w:basedOn w:val="a"/>
    <w:link w:val="af0"/>
    <w:unhideWhenUsed/>
    <w:rsid w:val="00B427DA"/>
    <w:pPr>
      <w:widowControl w:val="0"/>
      <w:suppressAutoHyphens/>
      <w:spacing w:after="120"/>
    </w:pPr>
    <w:rPr>
      <w:rFonts w:ascii="Liberation Serif" w:hAnsi="Liberation Serif" w:cs="DejaVu LGC Sans"/>
    </w:rPr>
  </w:style>
  <w:style w:type="character" w:customStyle="1" w:styleId="af0">
    <w:name w:val="Основной текст Знак"/>
    <w:link w:val="af"/>
    <w:rsid w:val="00B427DA"/>
    <w:rPr>
      <w:rFonts w:ascii="Liberation Serif" w:hAnsi="Liberation Serif" w:cs="DejaVu LGC Sans"/>
      <w:sz w:val="24"/>
      <w:szCs w:val="24"/>
    </w:rPr>
  </w:style>
  <w:style w:type="paragraph" w:styleId="af1">
    <w:name w:val="List"/>
    <w:basedOn w:val="af"/>
    <w:unhideWhenUsed/>
    <w:rsid w:val="00B427DA"/>
  </w:style>
  <w:style w:type="paragraph" w:customStyle="1" w:styleId="af2">
    <w:name w:val="Название"/>
    <w:basedOn w:val="a"/>
    <w:next w:val="a"/>
    <w:link w:val="af3"/>
    <w:qFormat/>
    <w:rsid w:val="00B427DA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3">
    <w:name w:val="Название Знак"/>
    <w:link w:val="af2"/>
    <w:rsid w:val="00B427DA"/>
    <w:rPr>
      <w:rFonts w:ascii="Cambria" w:hAnsi="Cambria"/>
      <w:color w:val="17365D"/>
      <w:spacing w:val="5"/>
      <w:kern w:val="28"/>
      <w:sz w:val="52"/>
      <w:szCs w:val="52"/>
    </w:rPr>
  </w:style>
  <w:style w:type="paragraph" w:styleId="af4">
    <w:name w:val="Subtitle"/>
    <w:basedOn w:val="a"/>
    <w:next w:val="a"/>
    <w:link w:val="af5"/>
    <w:qFormat/>
    <w:rsid w:val="00B427DA"/>
    <w:pPr>
      <w:spacing w:after="200" w:line="276" w:lineRule="auto"/>
    </w:pPr>
    <w:rPr>
      <w:rFonts w:ascii="Cambria" w:hAnsi="Cambria"/>
      <w:i/>
      <w:iCs/>
      <w:color w:val="4F81BD"/>
      <w:spacing w:val="15"/>
    </w:rPr>
  </w:style>
  <w:style w:type="character" w:customStyle="1" w:styleId="af5">
    <w:name w:val="Подзаголовок Знак"/>
    <w:link w:val="af4"/>
    <w:rsid w:val="00B427DA"/>
    <w:rPr>
      <w:rFonts w:ascii="Cambria" w:hAnsi="Cambria"/>
      <w:i/>
      <w:iCs/>
      <w:color w:val="4F81BD"/>
      <w:spacing w:val="15"/>
      <w:sz w:val="24"/>
      <w:szCs w:val="24"/>
    </w:rPr>
  </w:style>
  <w:style w:type="paragraph" w:styleId="2">
    <w:name w:val="Body Text Indent 2"/>
    <w:basedOn w:val="a"/>
    <w:link w:val="20"/>
    <w:unhideWhenUsed/>
    <w:rsid w:val="00B427DA"/>
    <w:pPr>
      <w:widowControl w:val="0"/>
      <w:suppressAutoHyphens/>
      <w:spacing w:after="120" w:line="480" w:lineRule="auto"/>
      <w:ind w:left="283"/>
    </w:pPr>
    <w:rPr>
      <w:rFonts w:ascii="Liberation Serif" w:hAnsi="Liberation Serif" w:cs="DejaVu LGC Sans"/>
    </w:rPr>
  </w:style>
  <w:style w:type="character" w:customStyle="1" w:styleId="20">
    <w:name w:val="Основной текст с отступом 2 Знак"/>
    <w:link w:val="2"/>
    <w:rsid w:val="00B427DA"/>
    <w:rPr>
      <w:rFonts w:ascii="Liberation Serif" w:hAnsi="Liberation Serif" w:cs="DejaVu LGC Sans"/>
      <w:sz w:val="24"/>
      <w:szCs w:val="24"/>
    </w:rPr>
  </w:style>
  <w:style w:type="paragraph" w:customStyle="1" w:styleId="12">
    <w:name w:val="Абзац списка1"/>
    <w:basedOn w:val="a"/>
    <w:rsid w:val="00B427DA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13">
    <w:name w:val="Знак1"/>
    <w:basedOn w:val="a"/>
    <w:semiHidden/>
    <w:rsid w:val="00B427DA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af6">
    <w:name w:val="Title"/>
    <w:basedOn w:val="a"/>
    <w:next w:val="af"/>
    <w:semiHidden/>
    <w:rsid w:val="00B427DA"/>
    <w:pPr>
      <w:keepNext/>
      <w:widowControl w:val="0"/>
      <w:suppressAutoHyphens/>
      <w:spacing w:before="240" w:after="120"/>
    </w:pPr>
    <w:rPr>
      <w:rFonts w:ascii="Liberation Sans" w:hAnsi="Liberation Sans" w:cs="DejaVu LGC Sans"/>
      <w:sz w:val="28"/>
      <w:szCs w:val="28"/>
    </w:rPr>
  </w:style>
  <w:style w:type="paragraph" w:customStyle="1" w:styleId="14">
    <w:name w:val="Название1"/>
    <w:basedOn w:val="a"/>
    <w:semiHidden/>
    <w:rsid w:val="00B427DA"/>
    <w:pPr>
      <w:widowControl w:val="0"/>
      <w:suppressLineNumbers/>
      <w:suppressAutoHyphens/>
      <w:spacing w:before="120" w:after="120"/>
    </w:pPr>
    <w:rPr>
      <w:rFonts w:ascii="Liberation Serif" w:hAnsi="Liberation Serif" w:cs="DejaVu LGC Sans"/>
      <w:i/>
      <w:iCs/>
    </w:rPr>
  </w:style>
  <w:style w:type="paragraph" w:customStyle="1" w:styleId="15">
    <w:name w:val="Указатель1"/>
    <w:basedOn w:val="a"/>
    <w:semiHidden/>
    <w:rsid w:val="00B427DA"/>
    <w:pPr>
      <w:widowControl w:val="0"/>
      <w:suppressLineNumbers/>
      <w:suppressAutoHyphens/>
    </w:pPr>
    <w:rPr>
      <w:rFonts w:ascii="Liberation Serif" w:hAnsi="Liberation Serif" w:cs="DejaVu LGC Sans"/>
    </w:rPr>
  </w:style>
  <w:style w:type="paragraph" w:customStyle="1" w:styleId="af7">
    <w:name w:val="Содержимое таблицы"/>
    <w:basedOn w:val="a"/>
    <w:semiHidden/>
    <w:rsid w:val="00B427DA"/>
    <w:pPr>
      <w:widowControl w:val="0"/>
      <w:suppressLineNumbers/>
      <w:suppressAutoHyphens/>
    </w:pPr>
    <w:rPr>
      <w:rFonts w:ascii="Liberation Serif" w:hAnsi="Liberation Serif" w:cs="DejaVu LGC Sans"/>
    </w:rPr>
  </w:style>
  <w:style w:type="paragraph" w:customStyle="1" w:styleId="af8">
    <w:name w:val="Заголовок таблицы"/>
    <w:basedOn w:val="af7"/>
    <w:semiHidden/>
    <w:rsid w:val="00B427DA"/>
    <w:pPr>
      <w:jc w:val="center"/>
    </w:pPr>
    <w:rPr>
      <w:b/>
      <w:bCs/>
    </w:rPr>
  </w:style>
  <w:style w:type="paragraph" w:customStyle="1" w:styleId="16">
    <w:name w:val="Без интервала1"/>
    <w:semiHidden/>
    <w:rsid w:val="00B427DA"/>
    <w:pPr>
      <w:widowControl w:val="0"/>
      <w:suppressAutoHyphens/>
    </w:pPr>
    <w:rPr>
      <w:rFonts w:ascii="Liberation Serif" w:hAnsi="Liberation Serif" w:cs="DejaVu LGC Sans"/>
      <w:sz w:val="24"/>
      <w:szCs w:val="24"/>
    </w:rPr>
  </w:style>
  <w:style w:type="paragraph" w:customStyle="1" w:styleId="17">
    <w:name w:val="Стиль1"/>
    <w:basedOn w:val="a"/>
    <w:semiHidden/>
    <w:rsid w:val="00B427DA"/>
    <w:pPr>
      <w:spacing w:line="360" w:lineRule="auto"/>
      <w:ind w:firstLine="709"/>
      <w:jc w:val="both"/>
    </w:pPr>
    <w:rPr>
      <w:color w:val="000000"/>
      <w:kern w:val="28"/>
      <w:sz w:val="28"/>
      <w:szCs w:val="20"/>
    </w:rPr>
  </w:style>
  <w:style w:type="character" w:customStyle="1" w:styleId="WW8Num3z0">
    <w:name w:val="WW8Num3z0"/>
    <w:rsid w:val="00B427DA"/>
    <w:rPr>
      <w:rFonts w:ascii="Symbol" w:hAnsi="Symbol" w:hint="default"/>
      <w:sz w:val="18"/>
    </w:rPr>
  </w:style>
  <w:style w:type="character" w:customStyle="1" w:styleId="Absatz-Standardschriftart">
    <w:name w:val="Absatz-Standardschriftart"/>
    <w:rsid w:val="00B427DA"/>
  </w:style>
  <w:style w:type="character" w:customStyle="1" w:styleId="af9">
    <w:name w:val="Символ нумерации"/>
    <w:rsid w:val="00B427DA"/>
  </w:style>
  <w:style w:type="character" w:customStyle="1" w:styleId="afa">
    <w:name w:val="Маркеры списка"/>
    <w:rsid w:val="00B427DA"/>
    <w:rPr>
      <w:rFonts w:ascii="StarSymbol" w:eastAsia="StarSymbol" w:hAnsi="StarSymbol" w:hint="eastAsia"/>
      <w:sz w:val="18"/>
    </w:rPr>
  </w:style>
  <w:style w:type="table" w:customStyle="1" w:styleId="18">
    <w:name w:val="Сетка таблицы1"/>
    <w:basedOn w:val="a1"/>
    <w:uiPriority w:val="59"/>
    <w:rsid w:val="00B427DA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chart" Target="charts/chart12.xml"/><Relationship Id="rId2" Type="http://schemas.openxmlformats.org/officeDocument/2006/relationships/numbering" Target="numbering.xml"/><Relationship Id="rId16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chart" Target="charts/chart10.xml"/><Relationship Id="rId10" Type="http://schemas.openxmlformats.org/officeDocument/2006/relationships/chart" Target="charts/chart5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dmin\Desktop\&#1077;&#1075;&#1101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dmin\Desktop\&#1077;&#1075;&#1101;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dmin\Desktop\&#1077;&#1075;&#1101;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dmin\Desktop\&#1077;&#1075;&#1101;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dmin\Desktop\&#1077;&#1075;&#1101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dmin\Desktop\&#1077;&#1075;&#1101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dmin\Desktop\&#1077;&#1075;&#1101;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oleObject" Target="file:///C:\Users\Admin\Desktop\&#1077;&#1075;&#1101;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dmin\Desktop\&#1077;&#1075;&#1101;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dmin\Desktop\&#1077;&#1075;&#1101;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dmin\Desktop\&#1077;&#1075;&#1101;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dmin\Desktop\&#1077;&#1075;&#1101;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17A8-4629-A5D0-708D482276D2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17A8-4629-A5D0-708D482276D2}"/>
              </c:ext>
            </c:extLst>
          </c:dPt>
          <c:dPt>
            <c:idx val="2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17A8-4629-A5D0-708D482276D2}"/>
              </c:ext>
            </c:extLst>
          </c:dPt>
          <c:dPt>
            <c:idx val="3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17A8-4629-A5D0-708D482276D2}"/>
              </c:ext>
            </c:extLst>
          </c:dPt>
          <c:dPt>
            <c:idx val="4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17A8-4629-A5D0-708D482276D2}"/>
              </c:ext>
            </c:extLst>
          </c:dPt>
          <c:dPt>
            <c:idx val="5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17A8-4629-A5D0-708D482276D2}"/>
              </c:ext>
            </c:extLst>
          </c:dPt>
          <c:dPt>
            <c:idx val="1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17A8-4629-A5D0-708D482276D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рус!$C$5:$C$16</c:f>
              <c:strCache>
                <c:ptCount val="12"/>
                <c:pt idx="0">
                  <c:v>МБОУ «Урюмская средняя общеобразовательная школа»</c:v>
                </c:pt>
                <c:pt idx="1">
                  <c:v>МБОУ «Большешемякинская средняя общеобразовательная школа»</c:v>
                </c:pt>
                <c:pt idx="2">
                  <c:v>МБОУ «Нармонская средняя общеобразовательная школа»</c:v>
                </c:pt>
                <c:pt idx="3">
                  <c:v>МБОУ «Алабердинская средняя общеобразовательная школа»</c:v>
                </c:pt>
                <c:pt idx="4">
                  <c:v>МБОУ «Тоншерминская средняя общеобразовательная школа»</c:v>
                </c:pt>
                <c:pt idx="5">
                  <c:v>МБОУ «Кильдюшевская средняя общеобразовательная школа»</c:v>
                </c:pt>
                <c:pt idx="6">
                  <c:v>МБОУ «Тетюшская СОШ №2» </c:v>
                </c:pt>
                <c:pt idx="7">
                  <c:v> МБОУ «Тетюшская татарская средняя общеобразовательная школа» </c:v>
                </c:pt>
                <c:pt idx="8">
                  <c:v>МБОУ «Тетюшская СОШ  №1 имени Героя Советского Союза Ханжина Павла Семеновича» </c:v>
                </c:pt>
                <c:pt idx="9">
                  <c:v>МБОУ «Большетарханская средняя общеобразовательная школа»</c:v>
                </c:pt>
                <c:pt idx="10">
                  <c:v>ГБОУ "Тетюшская кадетская школа-интернат"</c:v>
                </c:pt>
                <c:pt idx="11">
                  <c:v>МБОУ «Бакрчинская средняя общеобразовательная школа»</c:v>
                </c:pt>
              </c:strCache>
            </c:strRef>
          </c:cat>
          <c:val>
            <c:numRef>
              <c:f>рус!$D$5:$D$16</c:f>
              <c:numCache>
                <c:formatCode>General</c:formatCode>
                <c:ptCount val="12"/>
                <c:pt idx="0">
                  <c:v>89.5</c:v>
                </c:pt>
                <c:pt idx="1">
                  <c:v>78.400000000000006</c:v>
                </c:pt>
                <c:pt idx="2">
                  <c:v>75.75</c:v>
                </c:pt>
                <c:pt idx="3">
                  <c:v>75</c:v>
                </c:pt>
                <c:pt idx="4">
                  <c:v>74</c:v>
                </c:pt>
                <c:pt idx="5">
                  <c:v>73.5</c:v>
                </c:pt>
                <c:pt idx="6">
                  <c:v>70.58</c:v>
                </c:pt>
                <c:pt idx="7">
                  <c:v>67.67</c:v>
                </c:pt>
                <c:pt idx="8">
                  <c:v>65.900000000000006</c:v>
                </c:pt>
                <c:pt idx="9">
                  <c:v>55.5</c:v>
                </c:pt>
                <c:pt idx="10">
                  <c:v>54.15</c:v>
                </c:pt>
                <c:pt idx="11">
                  <c:v>29.5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17A8-4629-A5D0-708D482276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76722624"/>
        <c:axId val="1576721376"/>
      </c:barChart>
      <c:catAx>
        <c:axId val="1576722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576721376"/>
        <c:crosses val="autoZero"/>
        <c:auto val="1"/>
        <c:lblAlgn val="ctr"/>
        <c:lblOffset val="100"/>
        <c:noMultiLvlLbl val="0"/>
      </c:catAx>
      <c:valAx>
        <c:axId val="1576721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5767226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гео!$C$5</c:f>
              <c:strCache>
                <c:ptCount val="1"/>
                <c:pt idx="0">
                  <c:v>МБОУ «Тетюшская средняя общеобразовательная школа №2» 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гео!$D$5</c:f>
              <c:numCache>
                <c:formatCode>General</c:formatCode>
                <c:ptCount val="1"/>
                <c:pt idx="0">
                  <c:v>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4BF-418A-A8C2-663D4931E0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87775984"/>
        <c:axId val="387774320"/>
      </c:barChart>
      <c:catAx>
        <c:axId val="387775984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87774320"/>
        <c:crosses val="autoZero"/>
        <c:auto val="1"/>
        <c:lblAlgn val="ctr"/>
        <c:lblOffset val="100"/>
        <c:noMultiLvlLbl val="0"/>
      </c:catAx>
      <c:valAx>
        <c:axId val="387774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877759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0-7453-4FC8-993F-9AFB162D978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Лист1!$E$4:$E$5</c:f>
              <c:strCache>
                <c:ptCount val="2"/>
                <c:pt idx="0">
                  <c:v>МБОУ «Тетюшская средняя общеобразовательная школа №1 имени Героя Советского Союза Ханжина Павла Семеновича» </c:v>
                </c:pt>
                <c:pt idx="1">
                  <c:v>МБОУ «Нармонская средняя общеобразовательная школа»</c:v>
                </c:pt>
              </c:strCache>
            </c:strRef>
          </c:cat>
          <c:val>
            <c:numRef>
              <c:f>Лист1!$F$4:$F$5</c:f>
              <c:numCache>
                <c:formatCode>General</c:formatCode>
                <c:ptCount val="2"/>
                <c:pt idx="0">
                  <c:v>63</c:v>
                </c:pt>
                <c:pt idx="1">
                  <c:v>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F59-4436-9297-AF72843319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335168144"/>
        <c:axId val="335167728"/>
      </c:barChart>
      <c:catAx>
        <c:axId val="3351681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35167728"/>
        <c:crosses val="autoZero"/>
        <c:auto val="1"/>
        <c:lblAlgn val="ctr"/>
        <c:lblOffset val="100"/>
        <c:noMultiLvlLbl val="0"/>
      </c:catAx>
      <c:valAx>
        <c:axId val="335167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351681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Pt>
            <c:idx val="3"/>
            <c:invertIfNegative val="0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745D-40A2-85E1-959FD82A80C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анг!$E$4:$E$7</c:f>
              <c:strCache>
                <c:ptCount val="4"/>
                <c:pt idx="0">
                  <c:v>МБОУ «Тетюшская СОШ №2» </c:v>
                </c:pt>
                <c:pt idx="1">
                  <c:v>МБОУ «Тетюшская СОШ  №1 имени Героя Советского Союза Ханжина Павла Семеновича» </c:v>
                </c:pt>
                <c:pt idx="2">
                  <c:v> МБОУ «Тетюшская татарская средняя общеобразовательная школа» </c:v>
                </c:pt>
                <c:pt idx="3">
                  <c:v>МБОУ «Нармонская средняя общеобразовательная школа»</c:v>
                </c:pt>
              </c:strCache>
            </c:strRef>
          </c:cat>
          <c:val>
            <c:numRef>
              <c:f>анг!$F$4:$F$7</c:f>
              <c:numCache>
                <c:formatCode>General</c:formatCode>
                <c:ptCount val="4"/>
                <c:pt idx="0">
                  <c:v>94</c:v>
                </c:pt>
                <c:pt idx="1">
                  <c:v>93.67</c:v>
                </c:pt>
                <c:pt idx="2">
                  <c:v>80</c:v>
                </c:pt>
                <c:pt idx="3">
                  <c:v>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45D-40A2-85E1-959FD82A80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97106880"/>
        <c:axId val="1330033392"/>
      </c:barChart>
      <c:catAx>
        <c:axId val="1397106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330033392"/>
        <c:crosses val="autoZero"/>
        <c:auto val="1"/>
        <c:lblAlgn val="ctr"/>
        <c:lblOffset val="100"/>
        <c:noMultiLvlLbl val="0"/>
      </c:catAx>
      <c:valAx>
        <c:axId val="13300333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3971068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5DCD-4C19-A926-9EC34C5CF386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5DCD-4C19-A926-9EC34C5CF386}"/>
              </c:ext>
            </c:extLst>
          </c:dPt>
          <c:dPt>
            <c:idx val="2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5DCD-4C19-A926-9EC34C5CF386}"/>
              </c:ext>
            </c:extLst>
          </c:dPt>
          <c:dPt>
            <c:idx val="3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5DCD-4C19-A926-9EC34C5CF386}"/>
              </c:ext>
            </c:extLst>
          </c:dPt>
          <c:dPt>
            <c:idx val="4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5DCD-4C19-A926-9EC34C5CF386}"/>
              </c:ext>
            </c:extLst>
          </c:dPt>
          <c:dPt>
            <c:idx val="9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5DCD-4C19-A926-9EC34C5CF386}"/>
              </c:ext>
            </c:extLst>
          </c:dPt>
          <c:dPt>
            <c:idx val="10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5DCD-4C19-A926-9EC34C5CF38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'мат П'!$C$6:$C$16</c:f>
              <c:strCache>
                <c:ptCount val="11"/>
                <c:pt idx="0">
                  <c:v>МБОУ «Тоншерминская средняя общеобразовательная школа»</c:v>
                </c:pt>
                <c:pt idx="1">
                  <c:v>МБОУ «Тетюшская СОШ №2» </c:v>
                </c:pt>
                <c:pt idx="2">
                  <c:v>МБОУ «Алабердинская средняя общеобразовательная школа»</c:v>
                </c:pt>
                <c:pt idx="3">
                  <c:v>МБОУ «Урюмская средняя общеобразовательная школа»</c:v>
                </c:pt>
                <c:pt idx="4">
                  <c:v> МБОУ «Тетюшская татарская средняя общеобразовательная школа» </c:v>
                </c:pt>
                <c:pt idx="5">
                  <c:v>МБОУ «Большетарханская средняя общеобразовательная школа»</c:v>
                </c:pt>
                <c:pt idx="6">
                  <c:v>МБОУ «Большешемякинская средняя общеобразовательная школа»</c:v>
                </c:pt>
                <c:pt idx="7">
                  <c:v>ГБОУ "Тетюшская кадетская школа-интернат"</c:v>
                </c:pt>
                <c:pt idx="8">
                  <c:v>МБОУ «Тетюшская СОШ  №1 имени Героя Советского Союза Ханжина Павла Семеновича» </c:v>
                </c:pt>
                <c:pt idx="9">
                  <c:v>МБОУ «Кильдюшевская средняя общеобразовательная школа»</c:v>
                </c:pt>
                <c:pt idx="10">
                  <c:v>МБОУ «Нармонская средняя общеобразовательная школа»</c:v>
                </c:pt>
              </c:strCache>
            </c:strRef>
          </c:cat>
          <c:val>
            <c:numRef>
              <c:f>'мат П'!$D$6:$D$16</c:f>
              <c:numCache>
                <c:formatCode>General</c:formatCode>
                <c:ptCount val="11"/>
                <c:pt idx="0">
                  <c:v>78</c:v>
                </c:pt>
                <c:pt idx="1">
                  <c:v>75.67</c:v>
                </c:pt>
                <c:pt idx="2">
                  <c:v>75</c:v>
                </c:pt>
                <c:pt idx="3">
                  <c:v>72</c:v>
                </c:pt>
                <c:pt idx="4">
                  <c:v>72</c:v>
                </c:pt>
                <c:pt idx="5">
                  <c:v>68</c:v>
                </c:pt>
                <c:pt idx="6">
                  <c:v>66</c:v>
                </c:pt>
                <c:pt idx="7">
                  <c:v>61.43</c:v>
                </c:pt>
                <c:pt idx="8">
                  <c:v>55.32</c:v>
                </c:pt>
                <c:pt idx="9">
                  <c:v>46</c:v>
                </c:pt>
                <c:pt idx="10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5DCD-4C19-A926-9EC34C5CF3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82384224"/>
        <c:axId val="2082380480"/>
      </c:barChart>
      <c:catAx>
        <c:axId val="20823842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82380480"/>
        <c:crosses val="autoZero"/>
        <c:auto val="1"/>
        <c:lblAlgn val="ctr"/>
        <c:lblOffset val="100"/>
        <c:noMultiLvlLbl val="0"/>
      </c:catAx>
      <c:valAx>
        <c:axId val="20823804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823842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9FB9-4B4C-AAD5-A56A4D8016DF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9FB9-4B4C-AAD5-A56A4D8016DF}"/>
              </c:ext>
            </c:extLst>
          </c:dPt>
          <c:dPt>
            <c:idx val="2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9FB9-4B4C-AAD5-A56A4D8016DF}"/>
              </c:ext>
            </c:extLst>
          </c:dPt>
          <c:dPt>
            <c:idx val="3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9FB9-4B4C-AAD5-A56A4D8016DF}"/>
              </c:ext>
            </c:extLst>
          </c:dPt>
          <c:dPt>
            <c:idx val="1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9FB9-4B4C-AAD5-A56A4D8016D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'мат Б'!$D$3:$D$14</c:f>
              <c:strCache>
                <c:ptCount val="12"/>
                <c:pt idx="0">
                  <c:v>МБОУ «Урюмская средняя общеобразовательная школа»</c:v>
                </c:pt>
                <c:pt idx="1">
                  <c:v>МБОУ «Тоншерминская средняя общеобразовательная школа»</c:v>
                </c:pt>
                <c:pt idx="2">
                  <c:v>МБОУ «Кильдюшевская средняя общеобразовательная школа»</c:v>
                </c:pt>
                <c:pt idx="3">
                  <c:v>МБОУ «Тетюшская СОШ №2» </c:v>
                </c:pt>
                <c:pt idx="4">
                  <c:v>МБОУ «Нармонская средняя общеобразовательная школа»</c:v>
                </c:pt>
                <c:pt idx="5">
                  <c:v>МБОУ «Алабердинская средняя общеобразовательная школа»</c:v>
                </c:pt>
                <c:pt idx="6">
                  <c:v>МБОУ «Большетарханская средняя общеобразовательная школа»</c:v>
                </c:pt>
                <c:pt idx="7">
                  <c:v>МБОУ «Тетюшская СОШ  №1 имени Героя Советского Союза Ханжина Павла Семеновича» </c:v>
                </c:pt>
                <c:pt idx="8">
                  <c:v> МБОУ «Тетюшская татарская средняя общеобразовательная школа» </c:v>
                </c:pt>
                <c:pt idx="9">
                  <c:v>ГБОУ "Тетюшская кадетская школа-интернат"</c:v>
                </c:pt>
                <c:pt idx="10">
                  <c:v>МБОУ «Бакрчинская средняя общеобразовательная школа»</c:v>
                </c:pt>
                <c:pt idx="11">
                  <c:v>МБОУ «Большешемякинская средняя общеобразовательная школа»</c:v>
                </c:pt>
              </c:strCache>
            </c:strRef>
          </c:cat>
          <c:val>
            <c:numRef>
              <c:f>'мат Б'!$E$3:$E$14</c:f>
              <c:numCache>
                <c:formatCode>General</c:formatCode>
                <c:ptCount val="12"/>
                <c:pt idx="0">
                  <c:v>5</c:v>
                </c:pt>
                <c:pt idx="1">
                  <c:v>5</c:v>
                </c:pt>
                <c:pt idx="2">
                  <c:v>5</c:v>
                </c:pt>
                <c:pt idx="3">
                  <c:v>5</c:v>
                </c:pt>
                <c:pt idx="4">
                  <c:v>4.67</c:v>
                </c:pt>
                <c:pt idx="5">
                  <c:v>4.5</c:v>
                </c:pt>
                <c:pt idx="6">
                  <c:v>4.5</c:v>
                </c:pt>
                <c:pt idx="7">
                  <c:v>4.1399999999999997</c:v>
                </c:pt>
                <c:pt idx="8">
                  <c:v>4.18</c:v>
                </c:pt>
                <c:pt idx="9">
                  <c:v>4</c:v>
                </c:pt>
                <c:pt idx="10">
                  <c:v>4</c:v>
                </c:pt>
                <c:pt idx="11">
                  <c:v>3.67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FB9-4B4C-AAD5-A56A4D8016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80346768"/>
        <c:axId val="4651680"/>
      </c:barChart>
      <c:catAx>
        <c:axId val="2080346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651680"/>
        <c:crosses val="autoZero"/>
        <c:auto val="1"/>
        <c:lblAlgn val="ctr"/>
        <c:lblOffset val="100"/>
        <c:noMultiLvlLbl val="0"/>
      </c:catAx>
      <c:valAx>
        <c:axId val="4651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803467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8DDA-4107-92EE-810C9AD5930F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8DDA-4107-92EE-810C9AD5930F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8DDA-4107-92EE-810C9AD5930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физика!$B$5:$B$10</c:f>
              <c:strCache>
                <c:ptCount val="6"/>
                <c:pt idx="0">
                  <c:v> МБОУ «Тетюшская татарская средняя общеобразовательная школа» </c:v>
                </c:pt>
                <c:pt idx="1">
                  <c:v>МБОУ «Тетюшская средняя общеобразовательная школа №2» </c:v>
                </c:pt>
                <c:pt idx="2">
                  <c:v>МБОУ «Кильдюшевская средняя общеобразовательная школа»</c:v>
                </c:pt>
                <c:pt idx="3">
                  <c:v>МБОУ «Алабердинская средняя общеобразовательная школа»</c:v>
                </c:pt>
                <c:pt idx="4">
                  <c:v>МБОУ «Тетюшская средняя общеобразовательная школа №1 имени Героя Советского Союза Ханжина Павла Семеновича» </c:v>
                </c:pt>
                <c:pt idx="5">
                  <c:v>ГБОУ "Тетюшская кадетская школа-интернат"</c:v>
                </c:pt>
              </c:strCache>
            </c:strRef>
          </c:cat>
          <c:val>
            <c:numRef>
              <c:f>физика!$C$5:$C$10</c:f>
              <c:numCache>
                <c:formatCode>General</c:formatCode>
                <c:ptCount val="6"/>
                <c:pt idx="0">
                  <c:v>62</c:v>
                </c:pt>
                <c:pt idx="1">
                  <c:v>59.75</c:v>
                </c:pt>
                <c:pt idx="2">
                  <c:v>56</c:v>
                </c:pt>
                <c:pt idx="3">
                  <c:v>54</c:v>
                </c:pt>
                <c:pt idx="4">
                  <c:v>52.22</c:v>
                </c:pt>
                <c:pt idx="5">
                  <c:v>46.5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DDA-4107-92EE-810C9AD593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384571759"/>
        <c:axId val="384568015"/>
      </c:barChart>
      <c:catAx>
        <c:axId val="38457175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84568015"/>
        <c:crosses val="autoZero"/>
        <c:auto val="1"/>
        <c:lblAlgn val="ctr"/>
        <c:lblOffset val="100"/>
        <c:noMultiLvlLbl val="0"/>
      </c:catAx>
      <c:valAx>
        <c:axId val="38456801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8457175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27B4-4BEB-A860-76025A3A39D1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27B4-4BEB-A860-76025A3A39D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химия!$B$3:$B$7</c:f>
              <c:strCache>
                <c:ptCount val="5"/>
                <c:pt idx="0">
                  <c:v> МБОУ «Тетюшская татарская средняя общеобразовательная школа» </c:v>
                </c:pt>
                <c:pt idx="1">
                  <c:v>МБОУ «Тетюшская средняя общеобразовательная школа №2» </c:v>
                </c:pt>
                <c:pt idx="2">
                  <c:v>МБОУ «Тетюшская средняя общеобразовательная школа №1 имени Героя Советского Союза Ханжина Павла Семеновича» </c:v>
                </c:pt>
                <c:pt idx="3">
                  <c:v>МБОУ «Алабердинская средняя общеобразовательная школа»</c:v>
                </c:pt>
                <c:pt idx="4">
                  <c:v>МБОУ «Нармонская средняя общеобразовательная школа»</c:v>
                </c:pt>
              </c:strCache>
            </c:strRef>
          </c:cat>
          <c:val>
            <c:numRef>
              <c:f>химия!$C$3:$C$7</c:f>
              <c:numCache>
                <c:formatCode>General</c:formatCode>
                <c:ptCount val="5"/>
                <c:pt idx="0">
                  <c:v>77</c:v>
                </c:pt>
                <c:pt idx="1">
                  <c:v>61</c:v>
                </c:pt>
                <c:pt idx="2">
                  <c:v>58.75</c:v>
                </c:pt>
                <c:pt idx="3">
                  <c:v>48</c:v>
                </c:pt>
                <c:pt idx="4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7B4-4BEB-A860-76025A3A39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628105407"/>
        <c:axId val="1628107487"/>
        <c:axId val="0"/>
      </c:bar3DChart>
      <c:catAx>
        <c:axId val="162810540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28107487"/>
        <c:crosses val="autoZero"/>
        <c:auto val="1"/>
        <c:lblAlgn val="ctr"/>
        <c:lblOffset val="100"/>
        <c:noMultiLvlLbl val="0"/>
      </c:catAx>
      <c:valAx>
        <c:axId val="162810748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2810540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/>
      </a:pPr>
      <a:endParaRPr lang="ru-RU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8721-4985-A66C-582126CCC59A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8721-4985-A66C-582126CCC59A}"/>
              </c:ext>
            </c:extLst>
          </c:dPt>
          <c:dPt>
            <c:idx val="6"/>
            <c:invertIfNegative val="0"/>
            <c:bubble3D val="0"/>
            <c:spPr>
              <a:solidFill>
                <a:schemeClr val="accent2">
                  <a:lumMod val="5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8721-4985-A66C-582126CCC59A}"/>
              </c:ext>
            </c:extLst>
          </c:dPt>
          <c:dPt>
            <c:idx val="7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8721-4985-A66C-582126CCC59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био!$C$5:$C$12</c:f>
              <c:strCache>
                <c:ptCount val="8"/>
                <c:pt idx="0">
                  <c:v>МБОУ «Тоншерминская средняя общеобразовательная школа»</c:v>
                </c:pt>
                <c:pt idx="1">
                  <c:v>МБОУ «Тетюшская СОШ №2» </c:v>
                </c:pt>
                <c:pt idx="2">
                  <c:v> МБОУ «Тетюшская татарская средняя общеобразовательная школа» </c:v>
                </c:pt>
                <c:pt idx="3">
                  <c:v>МБОУ «Алабердинская средняя общеобразовательная школа»</c:v>
                </c:pt>
                <c:pt idx="4">
                  <c:v>МБОУ «Тетюшская СОШ  №1 имени Героя Советского Союза Ханжина Павла Семеновича» </c:v>
                </c:pt>
                <c:pt idx="5">
                  <c:v>МБОУ «Кильдюшевская средняя общеобразовательная школа»</c:v>
                </c:pt>
                <c:pt idx="6">
                  <c:v>МБОУ «Урюмская средняя общеобразовательная школа»</c:v>
                </c:pt>
                <c:pt idx="7">
                  <c:v>МБОУ «Нармонская средняя общеобразовательная школа»</c:v>
                </c:pt>
              </c:strCache>
            </c:strRef>
          </c:cat>
          <c:val>
            <c:numRef>
              <c:f>био!$D$5:$D$12</c:f>
              <c:numCache>
                <c:formatCode>General</c:formatCode>
                <c:ptCount val="8"/>
                <c:pt idx="0">
                  <c:v>77</c:v>
                </c:pt>
                <c:pt idx="1">
                  <c:v>60.2</c:v>
                </c:pt>
                <c:pt idx="2">
                  <c:v>58</c:v>
                </c:pt>
                <c:pt idx="3">
                  <c:v>55</c:v>
                </c:pt>
                <c:pt idx="4">
                  <c:v>54.5</c:v>
                </c:pt>
                <c:pt idx="5">
                  <c:v>46</c:v>
                </c:pt>
                <c:pt idx="6">
                  <c:v>45</c:v>
                </c:pt>
                <c:pt idx="7">
                  <c:v>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8721-4985-A66C-582126CCC5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67239391"/>
        <c:axId val="767235231"/>
        <c:axId val="0"/>
      </c:bar3DChart>
      <c:catAx>
        <c:axId val="76723939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67235231"/>
        <c:crosses val="autoZero"/>
        <c:auto val="1"/>
        <c:lblAlgn val="ctr"/>
        <c:lblOffset val="100"/>
        <c:noMultiLvlLbl val="0"/>
      </c:catAx>
      <c:valAx>
        <c:axId val="76723523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6723939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D07B-406F-9002-7752A86C86B6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D07B-406F-9002-7752A86C86B6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D07B-406F-9002-7752A86C86B6}"/>
              </c:ext>
            </c:extLst>
          </c:dPt>
          <c:dPt>
            <c:idx val="6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D07B-406F-9002-7752A86C86B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история!$C$5:$C$11</c:f>
              <c:strCache>
                <c:ptCount val="7"/>
                <c:pt idx="0">
                  <c:v>МБОУ «Большешемякинская средняя общеобразовательная школа»</c:v>
                </c:pt>
                <c:pt idx="1">
                  <c:v> МБОУ «Тетюшская татарская средняя общеобразовательная школа» </c:v>
                </c:pt>
                <c:pt idx="2">
                  <c:v>МБОУ «Алабердинская средняя общеобразовательная школа»</c:v>
                </c:pt>
                <c:pt idx="3">
                  <c:v>МБОУ «Тетюшская средняя общеобразовательная школа №2» </c:v>
                </c:pt>
                <c:pt idx="4">
                  <c:v>МБОУ «Тетюшская средняя общеобразовательная школа №1 имени Героя Советского Союза Ханжина Павла Семеновича» </c:v>
                </c:pt>
                <c:pt idx="5">
                  <c:v>МБОУ «Большетарханская средняя общеобразовательная школа»</c:v>
                </c:pt>
                <c:pt idx="6">
                  <c:v>ГБОУ "Тетюшская кадетская школа-интернат"</c:v>
                </c:pt>
              </c:strCache>
            </c:strRef>
          </c:cat>
          <c:val>
            <c:numRef>
              <c:f>история!$D$5:$D$11</c:f>
              <c:numCache>
                <c:formatCode>General</c:formatCode>
                <c:ptCount val="7"/>
                <c:pt idx="0">
                  <c:v>73</c:v>
                </c:pt>
                <c:pt idx="1">
                  <c:v>70</c:v>
                </c:pt>
                <c:pt idx="2">
                  <c:v>67</c:v>
                </c:pt>
                <c:pt idx="3">
                  <c:v>62.5</c:v>
                </c:pt>
                <c:pt idx="4">
                  <c:v>62.17</c:v>
                </c:pt>
                <c:pt idx="5">
                  <c:v>59.5</c:v>
                </c:pt>
                <c:pt idx="6">
                  <c:v>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07B-406F-9002-7752A86C86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195970751"/>
        <c:axId val="1195977407"/>
      </c:barChart>
      <c:catAx>
        <c:axId val="119597075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195977407"/>
        <c:crosses val="autoZero"/>
        <c:auto val="1"/>
        <c:lblAlgn val="ctr"/>
        <c:lblOffset val="100"/>
        <c:noMultiLvlLbl val="0"/>
      </c:catAx>
      <c:valAx>
        <c:axId val="11959774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19597075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BF22-4F3F-BCDF-450B22A38240}"/>
              </c:ext>
            </c:extLst>
          </c:dPt>
          <c:dPt>
            <c:idx val="1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2-BF22-4F3F-BCDF-450B22A38240}"/>
              </c:ext>
            </c:extLst>
          </c:dPt>
          <c:dPt>
            <c:idx val="2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BF22-4F3F-BCDF-450B22A38240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4-BF22-4F3F-BCDF-450B22A38240}"/>
              </c:ext>
            </c:extLst>
          </c:dPt>
          <c:dPt>
            <c:idx val="4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BF22-4F3F-BCDF-450B22A38240}"/>
              </c:ext>
            </c:extLst>
          </c:dPt>
          <c:dPt>
            <c:idx val="5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8-BF22-4F3F-BCDF-450B22A38240}"/>
              </c:ext>
            </c:extLst>
          </c:dPt>
          <c:dPt>
            <c:idx val="6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9-BF22-4F3F-BCDF-450B22A38240}"/>
              </c:ext>
            </c:extLst>
          </c:dPt>
          <c:dPt>
            <c:idx val="7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A-BF22-4F3F-BCDF-450B22A38240}"/>
              </c:ext>
            </c:extLst>
          </c:dPt>
          <c:dPt>
            <c:idx val="8"/>
            <c:invertIfNegative val="0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6-BF22-4F3F-BCDF-450B22A38240}"/>
              </c:ext>
            </c:extLst>
          </c:dPt>
          <c:dPt>
            <c:idx val="9"/>
            <c:invertIfNegative val="0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BF22-4F3F-BCDF-450B22A3824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обществ!$D$7:$D$16</c:f>
              <c:strCache>
                <c:ptCount val="10"/>
                <c:pt idx="0">
                  <c:v>МБОУ «Тоншерминская средняя общеобразовательная школа»</c:v>
                </c:pt>
                <c:pt idx="1">
                  <c:v>МБОУ «Алабердинская средняя общеобразовательная школа»</c:v>
                </c:pt>
                <c:pt idx="2">
                  <c:v>МБОУ «Большешемякинская средняя общеобразовательная школа»</c:v>
                </c:pt>
                <c:pt idx="3">
                  <c:v>МБОУ «Урюмская средняя общеобразовательная школа»</c:v>
                </c:pt>
                <c:pt idx="4">
                  <c:v>МБОУ «Тетюшская СОШ №2» </c:v>
                </c:pt>
                <c:pt idx="5">
                  <c:v> МБОУ «Тетюшская татарская средняя общеобразовательная школа» </c:v>
                </c:pt>
                <c:pt idx="6">
                  <c:v>ГБОУ "Тетюшская кадетская школа-интернат"</c:v>
                </c:pt>
                <c:pt idx="7">
                  <c:v>МБОУ «Нармонская средняя общеобразовательная школа»</c:v>
                </c:pt>
                <c:pt idx="8">
                  <c:v>МБОУ «Большетарханская средняя общеобразовательная школа»</c:v>
                </c:pt>
                <c:pt idx="9">
                  <c:v>МБОУ «Тетюшская СОШ  №1 имени Героя Советского Союза Ханжина Павла Семеновича» </c:v>
                </c:pt>
              </c:strCache>
            </c:strRef>
          </c:cat>
          <c:val>
            <c:numRef>
              <c:f>обществ!$E$7:$E$16</c:f>
              <c:numCache>
                <c:formatCode>General</c:formatCode>
                <c:ptCount val="10"/>
                <c:pt idx="0">
                  <c:v>80</c:v>
                </c:pt>
                <c:pt idx="1">
                  <c:v>78</c:v>
                </c:pt>
                <c:pt idx="2">
                  <c:v>68.75</c:v>
                </c:pt>
                <c:pt idx="3">
                  <c:v>67</c:v>
                </c:pt>
                <c:pt idx="4">
                  <c:v>66.17</c:v>
                </c:pt>
                <c:pt idx="5">
                  <c:v>65.33</c:v>
                </c:pt>
                <c:pt idx="6">
                  <c:v>65</c:v>
                </c:pt>
                <c:pt idx="7">
                  <c:v>61</c:v>
                </c:pt>
                <c:pt idx="8">
                  <c:v>58.25</c:v>
                </c:pt>
                <c:pt idx="9">
                  <c:v>57.24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F22-4F3F-BCDF-450B22A382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951700816"/>
        <c:axId val="1951697488"/>
        <c:axId val="0"/>
      </c:bar3DChart>
      <c:catAx>
        <c:axId val="19517008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951697488"/>
        <c:crosses val="autoZero"/>
        <c:auto val="1"/>
        <c:lblAlgn val="ctr"/>
        <c:lblOffset val="100"/>
        <c:noMultiLvlLbl val="0"/>
      </c:catAx>
      <c:valAx>
        <c:axId val="1951697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9517008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2E2A-436C-B735-9788EF02EFC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инф!$C$5:$C$7</c:f>
              <c:strCache>
                <c:ptCount val="3"/>
                <c:pt idx="0">
                  <c:v>МБОУ «Урюмская средняя общеобразовательная школа»</c:v>
                </c:pt>
                <c:pt idx="1">
                  <c:v>МБОУ «Тетюшская СОШ №2» </c:v>
                </c:pt>
                <c:pt idx="2">
                  <c:v>МБОУ «Тетюшская СОШ  №1 имени Героя Советского Союза Ханжина Павла Семеновича» </c:v>
                </c:pt>
              </c:strCache>
            </c:strRef>
          </c:cat>
          <c:val>
            <c:numRef>
              <c:f>инф!$D$5:$D$7</c:f>
              <c:numCache>
                <c:formatCode>General</c:formatCode>
                <c:ptCount val="3"/>
                <c:pt idx="0">
                  <c:v>78</c:v>
                </c:pt>
                <c:pt idx="1">
                  <c:v>72.67</c:v>
                </c:pt>
                <c:pt idx="2">
                  <c:v>66.8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E2A-436C-B735-9788EF02EF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97110208"/>
        <c:axId val="1397109376"/>
      </c:barChart>
      <c:catAx>
        <c:axId val="13971102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397109376"/>
        <c:crosses val="autoZero"/>
        <c:auto val="1"/>
        <c:lblAlgn val="ctr"/>
        <c:lblOffset val="100"/>
        <c:noMultiLvlLbl val="0"/>
      </c:catAx>
      <c:valAx>
        <c:axId val="1397109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3971102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5B808-5B8E-4C27-B64A-5824011FD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4569</Words>
  <Characters>26044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Результаты единого государст</vt:lpstr>
    </vt:vector>
  </TitlesOfParts>
  <Company>*</Company>
  <LinksUpToDate>false</LinksUpToDate>
  <CharactersWithSpaces>30552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Результаты единого государст</dc:title>
  <dc:subject/>
  <dc:creator>Иванова_</dc:creator>
  <cp:keywords/>
  <cp:lastModifiedBy>Admin</cp:lastModifiedBy>
  <cp:revision>512</cp:revision>
  <cp:lastPrinted>2021-08-24T14:20:00Z</cp:lastPrinted>
  <dcterms:created xsi:type="dcterms:W3CDTF">2022-06-10T06:28:00Z</dcterms:created>
  <dcterms:modified xsi:type="dcterms:W3CDTF">2022-07-08T09:37:00Z</dcterms:modified>
</cp:coreProperties>
</file>